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871E45" w14:textId="77777777" w:rsidR="00467865" w:rsidRPr="008142A9" w:rsidRDefault="00467865" w:rsidP="003D3313">
      <w:pPr>
        <w:pStyle w:val="Heading2"/>
        <w:spacing w:after="0"/>
        <w:rPr>
          <w:rFonts w:ascii="Calibri" w:hAnsi="Calibri"/>
          <w:sz w:val="22"/>
          <w:szCs w:val="22"/>
        </w:rPr>
      </w:pPr>
    </w:p>
    <w:tbl>
      <w:tblPr>
        <w:tblW w:w="10143" w:type="dxa"/>
        <w:jc w:val="center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710"/>
        <w:gridCol w:w="1701"/>
        <w:gridCol w:w="2515"/>
        <w:gridCol w:w="351"/>
        <w:gridCol w:w="909"/>
        <w:gridCol w:w="720"/>
        <w:gridCol w:w="1317"/>
        <w:gridCol w:w="1920"/>
      </w:tblGrid>
      <w:tr w:rsidR="00A35524" w:rsidRPr="0049519E" w14:paraId="54667D14" w14:textId="77777777" w:rsidTr="009A4A43">
        <w:trPr>
          <w:trHeight w:val="288"/>
          <w:jc w:val="center"/>
        </w:trPr>
        <w:tc>
          <w:tcPr>
            <w:tcW w:w="10143" w:type="dxa"/>
            <w:gridSpan w:val="8"/>
            <w:shd w:val="clear" w:color="auto" w:fill="7F7F7F" w:themeFill="text1" w:themeFillTint="80"/>
            <w:vAlign w:val="center"/>
          </w:tcPr>
          <w:p w14:paraId="6DA0FF13" w14:textId="77777777" w:rsidR="00A35524" w:rsidRPr="0049519E" w:rsidRDefault="002F1A08" w:rsidP="00D6155E">
            <w:pPr>
              <w:pStyle w:val="Heading3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Podaci o ustanovi</w:t>
            </w:r>
          </w:p>
        </w:tc>
      </w:tr>
      <w:tr w:rsidR="00F76621" w:rsidRPr="0049519E" w14:paraId="7CA44DA6" w14:textId="77777777" w:rsidTr="009A4A43">
        <w:trPr>
          <w:trHeight w:hRule="exact" w:val="144"/>
          <w:jc w:val="center"/>
        </w:trPr>
        <w:tc>
          <w:tcPr>
            <w:tcW w:w="10143" w:type="dxa"/>
            <w:gridSpan w:val="8"/>
            <w:vAlign w:val="bottom"/>
          </w:tcPr>
          <w:p w14:paraId="7AD947CC" w14:textId="77777777" w:rsidR="00F76621" w:rsidRPr="0049519E" w:rsidRDefault="00F76621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5A6B4A" w:rsidRPr="004746EB" w14:paraId="027BC771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4643D2EA" w14:textId="77777777" w:rsidR="005A6B4A" w:rsidRPr="0049519E" w:rsidRDefault="001D3A99" w:rsidP="000C3BF9">
            <w:pPr>
              <w:pStyle w:val="BodyText"/>
              <w:rPr>
                <w:rFonts w:ascii="Calibri" w:hAnsi="Calibri"/>
              </w:rPr>
            </w:pPr>
            <w:r w:rsidRPr="0049519E">
              <w:rPr>
                <w:rFonts w:ascii="Calibri" w:hAnsi="Calibri"/>
              </w:rPr>
              <w:t>Naziv ustanove</w:t>
            </w:r>
            <w:r w:rsidR="002F1014" w:rsidRPr="0049519E">
              <w:rPr>
                <w:rFonts w:ascii="Calibri" w:hAnsi="Calibri"/>
              </w:rPr>
              <w:t xml:space="preserve"> (osnovna lokacija)</w:t>
            </w:r>
            <w:r w:rsidR="005A6B4A" w:rsidRPr="0049519E">
              <w:rPr>
                <w:rFonts w:ascii="Calibri" w:hAnsi="Calibri"/>
              </w:rPr>
              <w:t>:</w:t>
            </w:r>
          </w:p>
        </w:tc>
        <w:tc>
          <w:tcPr>
            <w:tcW w:w="7732" w:type="dxa"/>
            <w:gridSpan w:val="6"/>
            <w:tcBorders>
              <w:bottom w:val="single" w:sz="4" w:space="0" w:color="999999"/>
            </w:tcBorders>
            <w:vAlign w:val="bottom"/>
          </w:tcPr>
          <w:p w14:paraId="32FF2D5B" w14:textId="77777777" w:rsidR="005A6B4A" w:rsidRPr="008C73F0" w:rsidRDefault="00A849D4" w:rsidP="00440CD8">
            <w:pPr>
              <w:pStyle w:val="FieldText"/>
              <w:rPr>
                <w:rFonts w:ascii="Calibri" w:hAnsi="Calibri"/>
                <w:sz w:val="20"/>
              </w:rPr>
            </w:pPr>
            <w:r w:rsidRPr="0049519E">
              <w:rPr>
                <w:rFonts w:ascii="Calibri" w:hAnsi="Calibri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5A6B4A" w:rsidRPr="0049519E">
              <w:rPr>
                <w:rFonts w:ascii="Calibri" w:hAnsi="Calibri"/>
              </w:rPr>
              <w:instrText xml:space="preserve"> FORMTEXT </w:instrText>
            </w:r>
            <w:r w:rsidRPr="0049519E">
              <w:rPr>
                <w:rFonts w:ascii="Calibri" w:hAnsi="Calibri"/>
              </w:rPr>
            </w:r>
            <w:r w:rsidRPr="0049519E">
              <w:rPr>
                <w:rFonts w:ascii="Calibri" w:hAnsi="Calibri"/>
              </w:rPr>
              <w:fldChar w:fldCharType="separate"/>
            </w:r>
            <w:bookmarkStart w:id="1" w:name="_GoBack"/>
            <w:bookmarkEnd w:id="1"/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9519E">
              <w:rPr>
                <w:rFonts w:ascii="Calibri" w:hAnsi="Calibri"/>
              </w:rPr>
              <w:fldChar w:fldCharType="end"/>
            </w:r>
            <w:bookmarkEnd w:id="0"/>
          </w:p>
        </w:tc>
      </w:tr>
      <w:tr w:rsidR="001D3A99" w:rsidRPr="004746EB" w14:paraId="0CC26E6E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619EE32F" w14:textId="77777777" w:rsidR="001D3A99" w:rsidRPr="004746EB" w:rsidRDefault="001D3A99" w:rsidP="001D3A99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Ulica i broj 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77E7791" w14:textId="77777777" w:rsidR="001D3A99" w:rsidRPr="008C73F0" w:rsidRDefault="00A849D4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9BDB8F6" w14:textId="77777777" w:rsidR="001D3A99" w:rsidRPr="004746EB" w:rsidRDefault="001D3A99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</w:t>
            </w:r>
            <w:r w:rsidR="00C9467A" w:rsidRPr="004746EB">
              <w:rPr>
                <w:rFonts w:ascii="Calibri" w:hAnsi="Calibri"/>
              </w:rPr>
              <w:t xml:space="preserve"> i</w:t>
            </w:r>
            <w:r w:rsidRPr="004746EB">
              <w:rPr>
                <w:rFonts w:ascii="Calibri" w:hAnsi="Calibri"/>
              </w:rPr>
              <w:t xml:space="preserve"> grad 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E6D938D" w14:textId="77777777" w:rsidR="001D3A99" w:rsidRPr="008C73F0" w:rsidRDefault="00A849D4" w:rsidP="00C9467A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1D3A99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692FAE" w:rsidRPr="004746EB" w14:paraId="4E1D9D61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1A131C26" w14:textId="77777777" w:rsidR="00692FAE" w:rsidRPr="004746EB" w:rsidRDefault="00C9467A" w:rsidP="00D31F4E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Lokacija </w:t>
            </w:r>
            <w:r w:rsidR="009A4A43">
              <w:rPr>
                <w:rFonts w:ascii="Calibri" w:hAnsi="Calibri"/>
              </w:rPr>
              <w:t xml:space="preserve">(1) </w:t>
            </w:r>
            <w:r w:rsidRPr="004746EB">
              <w:rPr>
                <w:rFonts w:ascii="Calibri" w:hAnsi="Calibri"/>
              </w:rPr>
              <w:t xml:space="preserve">za koju se traži </w:t>
            </w:r>
            <w:r w:rsidR="00553A5D" w:rsidRPr="004746EB">
              <w:rPr>
                <w:rFonts w:ascii="Calibri" w:hAnsi="Calibri"/>
              </w:rPr>
              <w:t>spajanje</w:t>
            </w:r>
            <w:r w:rsidR="001D3A99" w:rsidRPr="004746EB">
              <w:rPr>
                <w:rFonts w:ascii="Calibri" w:hAnsi="Calibri"/>
              </w:rPr>
              <w:t xml:space="preserve"> </w:t>
            </w:r>
            <w:r w:rsidRPr="004746EB">
              <w:rPr>
                <w:rFonts w:ascii="Calibri" w:hAnsi="Calibri"/>
              </w:rPr>
              <w:t xml:space="preserve">(ulica </w:t>
            </w:r>
            <w:r w:rsidR="00D31F4E">
              <w:rPr>
                <w:rFonts w:ascii="Calibri" w:hAnsi="Calibri"/>
              </w:rPr>
              <w:t>i</w:t>
            </w:r>
            <w:r w:rsidRPr="004746EB">
              <w:rPr>
                <w:rFonts w:ascii="Calibri" w:hAnsi="Calibri"/>
              </w:rPr>
              <w:t xml:space="preserve"> broj)</w:t>
            </w:r>
            <w:r w:rsidR="00692FAE" w:rsidRPr="004746EB">
              <w:rPr>
                <w:rFonts w:ascii="Calibri" w:hAnsi="Calibri"/>
              </w:rPr>
              <w:t>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A2B9B65" w14:textId="77777777" w:rsidR="00692FAE" w:rsidRPr="008C73F0" w:rsidRDefault="00A849D4" w:rsidP="0008300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2"/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5F5575F" w14:textId="77777777" w:rsidR="00692FAE" w:rsidRPr="004746EB" w:rsidRDefault="00C9467A" w:rsidP="00C9467A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0259DA5" w14:textId="77777777" w:rsidR="00692FAE" w:rsidRPr="008C73F0" w:rsidRDefault="00A849D4" w:rsidP="00692FAE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3" w:name="Text11"/>
            <w:r w:rsidR="00692FAE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bookmarkEnd w:id="3"/>
          </w:p>
        </w:tc>
      </w:tr>
      <w:tr w:rsidR="00A471F2" w:rsidRPr="004746EB" w14:paraId="090B116B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612B754B" w14:textId="77777777" w:rsidR="00A471F2" w:rsidRPr="004746EB" w:rsidRDefault="00A471F2" w:rsidP="00D31F4E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Lokacija </w:t>
            </w:r>
            <w:r w:rsidR="009A4A43">
              <w:rPr>
                <w:rFonts w:ascii="Calibri" w:hAnsi="Calibri"/>
              </w:rPr>
              <w:t xml:space="preserve">(2) </w:t>
            </w:r>
            <w:r w:rsidRPr="004746EB">
              <w:rPr>
                <w:rFonts w:ascii="Calibri" w:hAnsi="Calibri"/>
              </w:rPr>
              <w:t xml:space="preserve">za koju se traži spajanje (ulica </w:t>
            </w:r>
            <w:r w:rsidR="00D31F4E">
              <w:rPr>
                <w:rFonts w:ascii="Calibri" w:hAnsi="Calibri"/>
              </w:rPr>
              <w:t>i</w:t>
            </w:r>
            <w:r w:rsidRPr="004746EB">
              <w:rPr>
                <w:rFonts w:ascii="Calibri" w:hAnsi="Calibri"/>
              </w:rPr>
              <w:t xml:space="preserve"> broj):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B3F9D07" w14:textId="77777777" w:rsidR="00A471F2" w:rsidRPr="008C73F0" w:rsidRDefault="00A849D4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A471F2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32780D21" w14:textId="77777777" w:rsidR="00A471F2" w:rsidRPr="004746EB" w:rsidRDefault="00A471F2" w:rsidP="00D54BE2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29C80EE" w14:textId="77777777" w:rsidR="00A471F2" w:rsidRPr="008C73F0" w:rsidRDefault="00A849D4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A471F2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9A4A43" w:rsidRPr="008C73F0" w14:paraId="4AF538EB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08A7D904" w14:textId="77777777" w:rsidR="009A4A43" w:rsidRPr="004746EB" w:rsidRDefault="009A4A43" w:rsidP="00D31F4E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Lokacija </w:t>
            </w:r>
            <w:r>
              <w:rPr>
                <w:rFonts w:ascii="Calibri" w:hAnsi="Calibri"/>
              </w:rPr>
              <w:t xml:space="preserve">(3) </w:t>
            </w:r>
            <w:r w:rsidRPr="004746EB">
              <w:rPr>
                <w:rFonts w:ascii="Calibri" w:hAnsi="Calibri"/>
              </w:rPr>
              <w:t xml:space="preserve">za koju se traži spajanje (ulica </w:t>
            </w:r>
            <w:r w:rsidR="00D31F4E">
              <w:rPr>
                <w:rFonts w:ascii="Calibri" w:hAnsi="Calibri"/>
              </w:rPr>
              <w:t>i</w:t>
            </w:r>
            <w:r w:rsidRPr="004746EB">
              <w:rPr>
                <w:rFonts w:ascii="Calibri" w:hAnsi="Calibri"/>
              </w:rPr>
              <w:t xml:space="preserve"> broj):</w:t>
            </w:r>
          </w:p>
        </w:tc>
        <w:tc>
          <w:tcPr>
            <w:tcW w:w="3775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2A3D2933" w14:textId="77777777" w:rsidR="009A4A43" w:rsidRPr="008C73F0" w:rsidRDefault="00A849D4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9A4A43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  <w:tc>
          <w:tcPr>
            <w:tcW w:w="20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07624C98" w14:textId="77777777" w:rsidR="009A4A43" w:rsidRPr="004746EB" w:rsidRDefault="009A4A43" w:rsidP="00D54BE2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Poštanski broj i grad:</w:t>
            </w:r>
          </w:p>
        </w:tc>
        <w:tc>
          <w:tcPr>
            <w:tcW w:w="1920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1210622" w14:textId="77777777" w:rsidR="009A4A43" w:rsidRPr="008C73F0" w:rsidRDefault="00A849D4" w:rsidP="00D54BE2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="009A4A43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</w:p>
        </w:tc>
      </w:tr>
      <w:tr w:rsidR="00A471F2" w:rsidRPr="004746EB" w14:paraId="62DF8778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3C955ECC" w14:textId="77777777" w:rsidR="00A471F2" w:rsidRPr="004746EB" w:rsidRDefault="00A471F2" w:rsidP="00BF17F9">
            <w:pPr>
              <w:pStyle w:val="BodyText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Vrsta članstva:</w:t>
            </w:r>
          </w:p>
        </w:tc>
        <w:tc>
          <w:tcPr>
            <w:tcW w:w="7732" w:type="dxa"/>
            <w:gridSpan w:val="6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49628044" w14:textId="77777777" w:rsidR="00A471F2" w:rsidRPr="004746EB" w:rsidRDefault="00A849D4" w:rsidP="00C9467A">
            <w:pPr>
              <w:pStyle w:val="FieldText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unopravno / privremeno / pridruženo:"/>
                  </w:textInput>
                </w:ffData>
              </w:fldChar>
            </w:r>
            <w:r w:rsidR="00A471F2">
              <w:rPr>
                <w:rFonts w:ascii="Calibri" w:hAnsi="Calibri"/>
                <w:i/>
              </w:rPr>
              <w:instrText xml:space="preserve"> FORMTEXT </w:instrText>
            </w:r>
            <w:r>
              <w:rPr>
                <w:rFonts w:ascii="Calibri" w:hAnsi="Calibri"/>
                <w:i/>
              </w:rPr>
            </w:r>
            <w:r>
              <w:rPr>
                <w:rFonts w:ascii="Calibri" w:hAnsi="Calibri"/>
                <w:i/>
              </w:rPr>
              <w:fldChar w:fldCharType="separate"/>
            </w:r>
            <w:r w:rsidR="006005F2">
              <w:rPr>
                <w:rFonts w:ascii="Calibri" w:hAnsi="Calibri"/>
                <w:i/>
                <w:noProof/>
              </w:rPr>
              <w:t>punopravno / privremeno / pridruženo:</w:t>
            </w:r>
            <w:r>
              <w:rPr>
                <w:rFonts w:ascii="Calibri" w:hAnsi="Calibri"/>
                <w:i/>
              </w:rPr>
              <w:fldChar w:fldCharType="end"/>
            </w:r>
            <w:r w:rsidR="00A471F2" w:rsidRPr="004746EB">
              <w:rPr>
                <w:rFonts w:ascii="Calibri" w:hAnsi="Calibri"/>
                <w:i/>
              </w:rPr>
              <w:t xml:space="preserve">   </w:t>
            </w:r>
            <w:sdt>
              <w:sdtPr>
                <w:rPr>
                  <w:rFonts w:ascii="Calibri" w:hAnsi="Calibri"/>
                  <w:i/>
                  <w:sz w:val="20"/>
                </w:rPr>
                <w:id w:val="3781181"/>
                <w:placeholder>
                  <w:docPart w:val="80DE4440BC684136B923097DC83AEF41"/>
                </w:placeholder>
                <w:dropDownList>
                  <w:listItem w:displayText="punopravno" w:value="punopravno"/>
                  <w:listItem w:displayText="pridruženo" w:value="pridruženo"/>
                  <w:listItem w:displayText="privremeno" w:value="privremeno"/>
                </w:dropDownList>
              </w:sdtPr>
              <w:sdtEndPr/>
              <w:sdtContent>
                <w:r w:rsidR="00A471F2">
                  <w:rPr>
                    <w:rFonts w:ascii="Calibri" w:hAnsi="Calibri"/>
                    <w:i/>
                    <w:sz w:val="20"/>
                  </w:rPr>
                  <w:t>punopravno</w:t>
                </w:r>
              </w:sdtContent>
            </w:sdt>
          </w:p>
        </w:tc>
      </w:tr>
      <w:tr w:rsidR="00A471F2" w:rsidRPr="004746EB" w14:paraId="6D297464" w14:textId="77777777" w:rsidTr="009A4A43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345CED79" w14:textId="77777777" w:rsidR="00A471F2" w:rsidRPr="004746EB" w:rsidRDefault="00A471F2" w:rsidP="00BF17F9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Ur.broj</w:t>
            </w:r>
            <w:r w:rsidRPr="004746EB">
              <w:rPr>
                <w:rFonts w:ascii="Calibri" w:hAnsi="Calibri"/>
              </w:rPr>
              <w:t>:</w:t>
            </w:r>
          </w:p>
        </w:tc>
        <w:bookmarkStart w:id="4" w:name="Text13"/>
        <w:tc>
          <w:tcPr>
            <w:tcW w:w="2515" w:type="dxa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6C0EFD7E" w14:textId="77777777" w:rsidR="00A471F2" w:rsidRPr="004746EB" w:rsidRDefault="00A849D4" w:rsidP="00A471F2">
            <w:pPr>
              <w:pStyle w:val="FieldText"/>
              <w:rPr>
                <w:rFonts w:ascii="Calibri" w:hAnsi="Calibri"/>
                <w:i/>
              </w:rPr>
            </w:pPr>
            <w:r>
              <w:rPr>
                <w:rFonts w:ascii="Calibri" w:hAnsi="Calibri"/>
                <w:i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="00A471F2">
              <w:rPr>
                <w:rFonts w:ascii="Calibri" w:hAnsi="Calibri"/>
                <w:i/>
              </w:rPr>
              <w:instrText xml:space="preserve"> FORMTEXT </w:instrText>
            </w:r>
            <w:r>
              <w:rPr>
                <w:rFonts w:ascii="Calibri" w:hAnsi="Calibri"/>
                <w:i/>
              </w:rPr>
            </w:r>
            <w:r>
              <w:rPr>
                <w:rFonts w:ascii="Calibri" w:hAnsi="Calibri"/>
                <w:i/>
              </w:rPr>
              <w:fldChar w:fldCharType="separate"/>
            </w:r>
            <w:r w:rsidR="006005F2">
              <w:rPr>
                <w:rFonts w:ascii="Calibri" w:hAnsi="Calibri"/>
                <w:i/>
                <w:noProof/>
              </w:rPr>
              <w:t> </w:t>
            </w:r>
            <w:r w:rsidR="006005F2">
              <w:rPr>
                <w:rFonts w:ascii="Calibri" w:hAnsi="Calibri"/>
                <w:i/>
                <w:noProof/>
              </w:rPr>
              <w:t> </w:t>
            </w:r>
            <w:r w:rsidR="006005F2">
              <w:rPr>
                <w:rFonts w:ascii="Calibri" w:hAnsi="Calibri"/>
                <w:i/>
                <w:noProof/>
              </w:rPr>
              <w:t> </w:t>
            </w:r>
            <w:r w:rsidR="006005F2">
              <w:rPr>
                <w:rFonts w:ascii="Calibri" w:hAnsi="Calibri"/>
                <w:i/>
                <w:noProof/>
              </w:rPr>
              <w:t> </w:t>
            </w:r>
            <w:r w:rsidR="006005F2">
              <w:rPr>
                <w:rFonts w:ascii="Calibri" w:hAnsi="Calibri"/>
                <w:i/>
                <w:noProof/>
              </w:rPr>
              <w:t> </w:t>
            </w:r>
            <w:r>
              <w:rPr>
                <w:rFonts w:ascii="Calibri" w:hAnsi="Calibri"/>
                <w:i/>
              </w:rPr>
              <w:fldChar w:fldCharType="end"/>
            </w:r>
            <w:bookmarkEnd w:id="4"/>
            <w:r w:rsidR="00A471F2">
              <w:rPr>
                <w:rFonts w:ascii="Calibri" w:hAnsi="Calibri"/>
                <w:i/>
              </w:rPr>
              <w:t xml:space="preserve"> </w:t>
            </w:r>
          </w:p>
        </w:tc>
        <w:tc>
          <w:tcPr>
            <w:tcW w:w="1980" w:type="dxa"/>
            <w:gridSpan w:val="3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161FB001" w14:textId="77777777" w:rsidR="00A471F2" w:rsidRPr="004746EB" w:rsidRDefault="00A471F2" w:rsidP="00DF27CF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 w:rsidR="00DF27CF">
              <w:rPr>
                <w:rFonts w:ascii="Calibri" w:hAnsi="Calibri"/>
              </w:rPr>
              <w:t>Klasa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8AFD920" w14:textId="77777777" w:rsidR="00A471F2" w:rsidRPr="008C73F0" w:rsidRDefault="00A849D4" w:rsidP="00FD07FF">
            <w:pPr>
              <w:pStyle w:val="FieldText"/>
              <w:rPr>
                <w:rFonts w:ascii="Calibri" w:hAnsi="Calibri"/>
                <w:sz w:val="20"/>
              </w:rPr>
            </w:pPr>
            <w:r w:rsidRPr="004746EB">
              <w:rPr>
                <w:rFonts w:ascii="Calibri" w:hAnsi="Calibr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 w:rsidR="00A471F2" w:rsidRPr="004746EB">
              <w:rPr>
                <w:rFonts w:ascii="Calibri" w:hAnsi="Calibri"/>
              </w:rPr>
              <w:instrText xml:space="preserve"> FORMTEXT </w:instrText>
            </w:r>
            <w:r w:rsidRPr="004746EB">
              <w:rPr>
                <w:rFonts w:ascii="Calibri" w:hAnsi="Calibri"/>
              </w:rPr>
            </w:r>
            <w:r w:rsidRPr="004746EB">
              <w:rPr>
                <w:rFonts w:ascii="Calibri" w:hAnsi="Calibri"/>
              </w:rPr>
              <w:fldChar w:fldCharType="separate"/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="006005F2">
              <w:rPr>
                <w:rFonts w:ascii="Calibri" w:hAnsi="Calibri"/>
                <w:noProof/>
              </w:rPr>
              <w:t> </w:t>
            </w:r>
            <w:r w:rsidRPr="004746EB">
              <w:rPr>
                <w:rFonts w:ascii="Calibri" w:hAnsi="Calibri"/>
              </w:rPr>
              <w:fldChar w:fldCharType="end"/>
            </w:r>
            <w:r w:rsidR="00A471F2" w:rsidRPr="004746EB">
              <w:rPr>
                <w:rFonts w:ascii="Calibri" w:hAnsi="Calibri"/>
              </w:rPr>
              <w:t xml:space="preserve"> </w:t>
            </w:r>
          </w:p>
        </w:tc>
      </w:tr>
      <w:tr w:rsidR="00DF27CF" w:rsidRPr="004746EB" w14:paraId="7184DDF3" w14:textId="77777777" w:rsidTr="00907F3B">
        <w:trPr>
          <w:trHeight w:val="360"/>
          <w:jc w:val="center"/>
        </w:trPr>
        <w:tc>
          <w:tcPr>
            <w:tcW w:w="2411" w:type="dxa"/>
            <w:gridSpan w:val="2"/>
            <w:vAlign w:val="bottom"/>
          </w:tcPr>
          <w:p w14:paraId="6A632360" w14:textId="77777777" w:rsidR="00DF27CF" w:rsidRPr="004746EB" w:rsidRDefault="00DF27CF" w:rsidP="00D54BE2">
            <w:pPr>
              <w:pStyle w:val="BodyText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Za ustanovu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2866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8510E3C" w14:textId="77777777" w:rsidR="00DF27CF" w:rsidRPr="004746EB" w:rsidRDefault="007566D7" w:rsidP="00907F3B">
            <w:pPr>
              <w:pStyle w:val="FieldText"/>
              <w:ind w:right="-324"/>
              <w:rPr>
                <w:rFonts w:ascii="Calibri" w:hAnsi="Calibri"/>
                <w:i/>
              </w:rPr>
            </w:pPr>
            <w:sdt>
              <w:sdtPr>
                <w:rPr>
                  <w:rFonts w:ascii="Calibri" w:hAnsi="Calibri"/>
                  <w:i/>
                </w:rPr>
                <w:id w:val="18272460"/>
                <w:placeholder>
                  <w:docPart w:val="4F4C148E9DE24823827F6C20B9C43DF0"/>
                </w:placeholder>
                <w:comboBox>
                  <w:listItem w:displayText="funkcija" w:value="funkcija"/>
                  <w:listItem w:displayText="ravnatelj:" w:value="ravnatelj:"/>
                  <w:listItem w:displayText="dekan:" w:value="dekan:"/>
                  <w:listItem w:displayText="rektor:" w:value="rektor:"/>
                </w:comboBox>
              </w:sdtPr>
              <w:sdtEndPr/>
              <w:sdtContent>
                <w:proofErr w:type="spellStart"/>
                <w:r w:rsidR="00907F3B">
                  <w:rPr>
                    <w:rFonts w:ascii="Calibri" w:hAnsi="Calibri"/>
                    <w:i/>
                  </w:rPr>
                  <w:t>funkcija</w:t>
                </w:r>
                <w:proofErr w:type="spellEnd"/>
              </w:sdtContent>
            </w:sdt>
            <w:r w:rsidR="00907F3B">
              <w:rPr>
                <w:rFonts w:ascii="Calibri" w:hAnsi="Calibri"/>
                <w:i/>
              </w:rPr>
              <w:t xml:space="preserve">  </w:t>
            </w:r>
            <w:sdt>
              <w:sdtPr>
                <w:rPr>
                  <w:rFonts w:ascii="Calibri" w:hAnsi="Calibri"/>
                  <w:i/>
                </w:rPr>
                <w:id w:val="18272484"/>
                <w:placeholder>
                  <w:docPart w:val="D1B816B29B5049F6BF97EF94E4CA296A"/>
                </w:placeholder>
                <w:showingPlcHdr/>
              </w:sdtPr>
              <w:sdtEndPr/>
              <w:sdtContent>
                <w:r w:rsidR="00907F3B">
                  <w:rPr>
                    <w:rStyle w:val="PlaceholderText"/>
                  </w:rPr>
                  <w:t>Ime Prezime, titula</w:t>
                </w:r>
              </w:sdtContent>
            </w:sdt>
          </w:p>
        </w:tc>
        <w:tc>
          <w:tcPr>
            <w:tcW w:w="1629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589C175F" w14:textId="77777777" w:rsidR="00DF27CF" w:rsidRPr="004746EB" w:rsidRDefault="00DF27CF" w:rsidP="00EB53DA">
            <w:pPr>
              <w:pStyle w:val="StyleFieldTextNotBold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 xml:space="preserve">  </w:t>
            </w:r>
            <w:r w:rsidR="00EB53DA">
              <w:rPr>
                <w:rFonts w:ascii="Calibri" w:hAnsi="Calibri"/>
              </w:rPr>
              <w:t>Datum</w:t>
            </w:r>
            <w:r w:rsidRPr="004746EB">
              <w:rPr>
                <w:rFonts w:ascii="Calibri" w:hAnsi="Calibri"/>
              </w:rPr>
              <w:t>:</w:t>
            </w:r>
          </w:p>
        </w:tc>
        <w:tc>
          <w:tcPr>
            <w:tcW w:w="3237" w:type="dxa"/>
            <w:gridSpan w:val="2"/>
            <w:tcBorders>
              <w:top w:val="single" w:sz="4" w:space="0" w:color="999999"/>
              <w:bottom w:val="single" w:sz="4" w:space="0" w:color="999999"/>
            </w:tcBorders>
            <w:vAlign w:val="bottom"/>
          </w:tcPr>
          <w:p w14:paraId="77396FD9" w14:textId="77777777" w:rsidR="00DF27CF" w:rsidRPr="008C73F0" w:rsidRDefault="007566D7" w:rsidP="00907F3B">
            <w:pPr>
              <w:pStyle w:val="FieldText"/>
              <w:rPr>
                <w:rFonts w:ascii="Calibri" w:hAnsi="Calibri"/>
                <w:sz w:val="20"/>
              </w:rPr>
            </w:pPr>
            <w:sdt>
              <w:sdtPr>
                <w:rPr>
                  <w:rFonts w:ascii="Calibri" w:hAnsi="Calibri"/>
                </w:rPr>
                <w:alias w:val="Molimo odaberite današnji datum"/>
                <w:tag w:val="Molimo odaberite današnji datum"/>
                <w:id w:val="18272454"/>
                <w:placeholder>
                  <w:docPart w:val="79216320131E407ABBD80BA3A1975BA5"/>
                </w:placeholder>
                <w:date>
                  <w:dateFormat w:val="d.M.yyyy"/>
                  <w:lid w:val="hr-HR"/>
                  <w:storeMappedDataAs w:val="dateTime"/>
                  <w:calendar w:val="gregorian"/>
                </w:date>
              </w:sdtPr>
              <w:sdtEndPr/>
              <w:sdtContent>
                <w:r w:rsidR="00EB53DA">
                  <w:rPr>
                    <w:rFonts w:ascii="Calibri" w:hAnsi="Calibri"/>
                    <w:lang w:val="hr-HR"/>
                  </w:rPr>
                  <w:t>Molimo odaberite današnji datum</w:t>
                </w:r>
              </w:sdtContent>
            </w:sdt>
          </w:p>
        </w:tc>
      </w:tr>
      <w:tr w:rsidR="00A471F2" w:rsidRPr="004746EB" w14:paraId="6E183E1E" w14:textId="77777777" w:rsidTr="009A4A43">
        <w:trPr>
          <w:trHeight w:hRule="exact" w:val="280"/>
          <w:jc w:val="center"/>
        </w:trPr>
        <w:tc>
          <w:tcPr>
            <w:tcW w:w="10143" w:type="dxa"/>
            <w:gridSpan w:val="8"/>
            <w:vAlign w:val="bottom"/>
          </w:tcPr>
          <w:p w14:paraId="1143B8E1" w14:textId="77777777" w:rsidR="00A471F2" w:rsidRPr="004746EB" w:rsidRDefault="00A471F2" w:rsidP="00311CD9">
            <w:pPr>
              <w:pStyle w:val="BodyText"/>
              <w:rPr>
                <w:rFonts w:ascii="Calibri" w:hAnsi="Calibri"/>
              </w:rPr>
            </w:pPr>
          </w:p>
        </w:tc>
      </w:tr>
      <w:tr w:rsidR="00A471F2" w:rsidRPr="004746EB" w14:paraId="1ED5CDA5" w14:textId="77777777" w:rsidTr="009A4A43">
        <w:trPr>
          <w:trHeight w:val="288"/>
          <w:jc w:val="center"/>
        </w:trPr>
        <w:tc>
          <w:tcPr>
            <w:tcW w:w="10143" w:type="dxa"/>
            <w:gridSpan w:val="8"/>
            <w:shd w:val="clear" w:color="auto" w:fill="7F7F7F" w:themeFill="text1" w:themeFillTint="80"/>
            <w:vAlign w:val="center"/>
          </w:tcPr>
          <w:p w14:paraId="3313EF73" w14:textId="77777777" w:rsidR="00A471F2" w:rsidRPr="004746EB" w:rsidRDefault="00A471F2" w:rsidP="00D6155E">
            <w:pPr>
              <w:pStyle w:val="Heading3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Obrazloženje</w:t>
            </w:r>
          </w:p>
        </w:tc>
      </w:tr>
      <w:tr w:rsidR="00A471F2" w:rsidRPr="004746EB" w14:paraId="0961EE4B" w14:textId="77777777" w:rsidTr="00AF7691">
        <w:trPr>
          <w:trHeight w:hRule="exact" w:val="80"/>
          <w:jc w:val="center"/>
        </w:trPr>
        <w:tc>
          <w:tcPr>
            <w:tcW w:w="10143" w:type="dxa"/>
            <w:gridSpan w:val="8"/>
            <w:vAlign w:val="bottom"/>
          </w:tcPr>
          <w:p w14:paraId="0B3EF5A2" w14:textId="77777777" w:rsidR="00A471F2" w:rsidRPr="004746EB" w:rsidRDefault="00A471F2" w:rsidP="00921137">
            <w:pPr>
              <w:pStyle w:val="BodyText"/>
              <w:rPr>
                <w:rFonts w:ascii="Calibri" w:hAnsi="Calibri"/>
              </w:rPr>
            </w:pPr>
          </w:p>
        </w:tc>
      </w:tr>
      <w:tr w:rsidR="00A471F2" w:rsidRPr="004746EB" w14:paraId="289EE813" w14:textId="77777777" w:rsidTr="004B42C2">
        <w:trPr>
          <w:trHeight w:val="144"/>
          <w:jc w:val="center"/>
        </w:trPr>
        <w:tc>
          <w:tcPr>
            <w:tcW w:w="10143" w:type="dxa"/>
            <w:gridSpan w:val="8"/>
            <w:vAlign w:val="center"/>
          </w:tcPr>
          <w:p w14:paraId="0CFF6DB2" w14:textId="77777777" w:rsidR="00A471F2" w:rsidRPr="008C73F0" w:rsidRDefault="00A471F2" w:rsidP="004B42C2">
            <w:pPr>
              <w:ind w:right="72"/>
              <w:rPr>
                <w:rFonts w:ascii="Calibri" w:hAnsi="Calibri"/>
                <w:sz w:val="20"/>
                <w:szCs w:val="20"/>
              </w:rPr>
            </w:pPr>
          </w:p>
          <w:sdt>
            <w:sdtPr>
              <w:rPr>
                <w:rFonts w:asciiTheme="minorHAnsi" w:hAnsiTheme="minorHAnsi"/>
                <w:sz w:val="20"/>
                <w:szCs w:val="20"/>
              </w:rPr>
              <w:id w:val="17932768"/>
              <w:placeholder>
                <w:docPart w:val="58469C70C30A4B60BEC5A69922581059"/>
              </w:placeholder>
              <w:showingPlcHdr/>
            </w:sdtPr>
            <w:sdtEndPr>
              <w:rPr>
                <w:rFonts w:ascii="Calibri" w:hAnsi="Calibri"/>
              </w:rPr>
            </w:sdtEndPr>
            <w:sdtContent>
              <w:p w14:paraId="3E1FECDA" w14:textId="77777777" w:rsidR="00A471F2" w:rsidRPr="008C73F0" w:rsidRDefault="004B42C2" w:rsidP="004B42C2">
                <w:pPr>
                  <w:ind w:left="1080" w:right="72"/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4B42C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Molimo obrazložite zbog čega je Vašoj ustanovi potrebno članstvo u CARNet mreži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.</w:t>
                </w:r>
              </w:p>
            </w:sdtContent>
          </w:sdt>
          <w:p w14:paraId="69CE40F5" w14:textId="77777777" w:rsidR="00A471F2" w:rsidRPr="004746EB" w:rsidRDefault="00A471F2" w:rsidP="004B42C2">
            <w:pPr>
              <w:ind w:left="1080" w:right="72"/>
              <w:jc w:val="center"/>
              <w:rPr>
                <w:rFonts w:ascii="Calibri" w:hAnsi="Calibri"/>
              </w:rPr>
            </w:pPr>
          </w:p>
        </w:tc>
      </w:tr>
      <w:tr w:rsidR="00A471F2" w:rsidRPr="004746EB" w14:paraId="0D223894" w14:textId="77777777" w:rsidTr="009A4A43">
        <w:trPr>
          <w:trHeight w:val="288"/>
          <w:jc w:val="center"/>
        </w:trPr>
        <w:tc>
          <w:tcPr>
            <w:tcW w:w="10143" w:type="dxa"/>
            <w:gridSpan w:val="8"/>
            <w:shd w:val="clear" w:color="auto" w:fill="7F7F7F" w:themeFill="text1" w:themeFillTint="80"/>
            <w:vAlign w:val="center"/>
          </w:tcPr>
          <w:p w14:paraId="7339D80C" w14:textId="77777777" w:rsidR="00A471F2" w:rsidRPr="004746EB" w:rsidRDefault="00A471F2" w:rsidP="004746EB">
            <w:pPr>
              <w:pStyle w:val="Heading3"/>
              <w:rPr>
                <w:rFonts w:ascii="Calibri" w:hAnsi="Calibri"/>
              </w:rPr>
            </w:pPr>
            <w:r w:rsidRPr="004746EB">
              <w:rPr>
                <w:rFonts w:ascii="Calibri" w:hAnsi="Calibri"/>
              </w:rPr>
              <w:t>Zakoni i akti temeljem kojih je ustanova osnovana</w:t>
            </w:r>
          </w:p>
        </w:tc>
      </w:tr>
      <w:tr w:rsidR="00A471F2" w:rsidRPr="004746EB" w14:paraId="7DCB634C" w14:textId="77777777" w:rsidTr="00AF7691">
        <w:trPr>
          <w:trHeight w:hRule="exact" w:val="80"/>
          <w:jc w:val="center"/>
        </w:trPr>
        <w:tc>
          <w:tcPr>
            <w:tcW w:w="10143" w:type="dxa"/>
            <w:gridSpan w:val="8"/>
            <w:vAlign w:val="center"/>
          </w:tcPr>
          <w:p w14:paraId="74E12EC0" w14:textId="77777777" w:rsidR="00A471F2" w:rsidRPr="004746EB" w:rsidRDefault="00A471F2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  <w:tr w:rsidR="00A471F2" w:rsidRPr="004746EB" w14:paraId="7D95E861" w14:textId="77777777" w:rsidTr="004B42C2">
        <w:trPr>
          <w:gridBefore w:val="1"/>
          <w:wBefore w:w="710" w:type="dxa"/>
          <w:trHeight w:val="834"/>
          <w:jc w:val="center"/>
        </w:trPr>
        <w:tc>
          <w:tcPr>
            <w:tcW w:w="9433" w:type="dxa"/>
            <w:gridSpan w:val="7"/>
            <w:vAlign w:val="center"/>
          </w:tcPr>
          <w:p w14:paraId="7EAD5C02" w14:textId="77777777" w:rsidR="00A471F2" w:rsidRPr="008C73F0" w:rsidRDefault="00A471F2" w:rsidP="004746EB">
            <w:pPr>
              <w:pStyle w:val="BodyText"/>
              <w:jc w:val="left"/>
              <w:rPr>
                <w:rFonts w:ascii="Calibri" w:hAnsi="Calibri"/>
                <w:sz w:val="20"/>
                <w:szCs w:val="20"/>
              </w:rPr>
            </w:pPr>
          </w:p>
          <w:sdt>
            <w:sdtPr>
              <w:rPr>
                <w:rFonts w:ascii="Calibri" w:hAnsi="Calibri"/>
              </w:rPr>
              <w:id w:val="17932772"/>
              <w:placeholder>
                <w:docPart w:val="78D27308AB0B45EBAB3889C38451AE98"/>
              </w:placeholder>
              <w:showingPlcHdr/>
            </w:sdtPr>
            <w:sdtEndPr/>
            <w:sdtContent>
              <w:p w14:paraId="5BAFAD3D" w14:textId="77777777" w:rsidR="00A471F2" w:rsidRPr="004746EB" w:rsidRDefault="004B42C2" w:rsidP="004B42C2">
                <w:pPr>
                  <w:pStyle w:val="BodyText"/>
                  <w:jc w:val="center"/>
                  <w:rPr>
                    <w:rFonts w:ascii="Calibri" w:hAnsi="Calibri"/>
                  </w:rPr>
                </w:pPr>
                <w:r w:rsidRPr="004B42C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Molimo navedite temeljem kojih zakona i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 xml:space="preserve"> akata je osnovana Vaša u</w:t>
                </w:r>
                <w:r w:rsidRPr="004B42C2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stanova</w:t>
                </w:r>
                <w:r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471F2" w:rsidRPr="004746EB" w14:paraId="690552A8" w14:textId="77777777" w:rsidTr="009A4A43">
        <w:trPr>
          <w:trHeight w:hRule="exact" w:val="144"/>
          <w:jc w:val="center"/>
        </w:trPr>
        <w:tc>
          <w:tcPr>
            <w:tcW w:w="10143" w:type="dxa"/>
            <w:gridSpan w:val="8"/>
            <w:vAlign w:val="center"/>
          </w:tcPr>
          <w:p w14:paraId="7B00CEAA" w14:textId="77777777" w:rsidR="00A471F2" w:rsidRPr="004746EB" w:rsidRDefault="00A471F2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  <w:tr w:rsidR="00A471F2" w:rsidRPr="004746EB" w14:paraId="32C61CAD" w14:textId="77777777" w:rsidTr="009A4A43">
        <w:trPr>
          <w:trHeight w:val="345"/>
          <w:jc w:val="center"/>
        </w:trPr>
        <w:tc>
          <w:tcPr>
            <w:tcW w:w="10143" w:type="dxa"/>
            <w:gridSpan w:val="8"/>
            <w:vAlign w:val="center"/>
          </w:tcPr>
          <w:tbl>
            <w:tblPr>
              <w:tblW w:w="10080" w:type="dxa"/>
              <w:jc w:val="center"/>
              <w:tblLayout w:type="fixed"/>
              <w:tblCellMar>
                <w:left w:w="115" w:type="dxa"/>
                <w:right w:w="115" w:type="dxa"/>
              </w:tblCellMar>
              <w:tblLook w:val="0000" w:firstRow="0" w:lastRow="0" w:firstColumn="0" w:lastColumn="0" w:noHBand="0" w:noVBand="0"/>
            </w:tblPr>
            <w:tblGrid>
              <w:gridCol w:w="10080"/>
            </w:tblGrid>
            <w:tr w:rsidR="00A471F2" w:rsidRPr="004746EB" w14:paraId="2F7CB6F5" w14:textId="77777777" w:rsidTr="00F5425D">
              <w:trPr>
                <w:trHeight w:val="288"/>
                <w:jc w:val="center"/>
              </w:trPr>
              <w:tc>
                <w:tcPr>
                  <w:tcW w:w="10080" w:type="dxa"/>
                  <w:shd w:val="clear" w:color="auto" w:fill="7F7F7F" w:themeFill="text1" w:themeFillTint="80"/>
                  <w:vAlign w:val="center"/>
                </w:tcPr>
                <w:p w14:paraId="0C40DD76" w14:textId="77777777" w:rsidR="00A471F2" w:rsidRPr="004746EB" w:rsidRDefault="00A471F2" w:rsidP="004746EB">
                  <w:pPr>
                    <w:pStyle w:val="Heading3"/>
                    <w:rPr>
                      <w:rFonts w:ascii="Calibri" w:hAnsi="Calibri"/>
                    </w:rPr>
                  </w:pPr>
                  <w:r w:rsidRPr="004746EB">
                    <w:rPr>
                      <w:rFonts w:ascii="Calibri" w:hAnsi="Calibri"/>
                    </w:rPr>
                    <w:t>Dokumentacija kojom se zahtjev za članstvo potkrjepljuje</w:t>
                  </w:r>
                </w:p>
              </w:tc>
            </w:tr>
            <w:tr w:rsidR="00A471F2" w:rsidRPr="004746EB" w14:paraId="7C812A04" w14:textId="77777777" w:rsidTr="004B42C2">
              <w:trPr>
                <w:trHeight w:hRule="exact" w:val="386"/>
                <w:jc w:val="center"/>
              </w:trPr>
              <w:tc>
                <w:tcPr>
                  <w:tcW w:w="10080" w:type="dxa"/>
                  <w:vAlign w:val="bottom"/>
                </w:tcPr>
                <w:p w14:paraId="5E83AC98" w14:textId="77777777" w:rsidR="00A471F2" w:rsidRPr="004746EB" w:rsidRDefault="00A471F2" w:rsidP="00AF7691">
                  <w:pPr>
                    <w:pStyle w:val="BodyText"/>
                    <w:jc w:val="left"/>
                    <w:rPr>
                      <w:rFonts w:ascii="Calibri" w:hAnsi="Calibri"/>
                    </w:rPr>
                  </w:pPr>
                </w:p>
              </w:tc>
            </w:tr>
            <w:tr w:rsidR="00A471F2" w:rsidRPr="004746EB" w14:paraId="686EFFCF" w14:textId="77777777" w:rsidTr="00FD07FF">
              <w:trPr>
                <w:trHeight w:val="345"/>
                <w:jc w:val="center"/>
              </w:trPr>
              <w:tc>
                <w:tcPr>
                  <w:tcW w:w="10080" w:type="dxa"/>
                  <w:vAlign w:val="bottom"/>
                </w:tcPr>
                <w:p w14:paraId="0235E3C0" w14:textId="77777777" w:rsidR="00A471F2" w:rsidRPr="008C73F0" w:rsidRDefault="007566D7" w:rsidP="008C73F0">
                  <w:pPr>
                    <w:pStyle w:val="BodyText"/>
                    <w:jc w:val="center"/>
                    <w:rPr>
                      <w:rFonts w:ascii="Calibri" w:hAnsi="Calibri"/>
                      <w:sz w:val="20"/>
                      <w:szCs w:val="20"/>
                    </w:rPr>
                  </w:pPr>
                  <w:sdt>
                    <w:sdtPr>
                      <w:rPr>
                        <w:rFonts w:ascii="Calibri" w:hAnsi="Calibri"/>
                        <w:sz w:val="20"/>
                        <w:szCs w:val="20"/>
                      </w:rPr>
                      <w:id w:val="3781240"/>
                      <w:placeholder>
                        <w:docPart w:val="5EDC65B0058747E6B5EF7FC57460A320"/>
                      </w:placeholder>
                      <w:showingPlcHdr/>
                    </w:sdtPr>
                    <w:sdtEndPr/>
                    <w:sdtContent>
                      <w:r w:rsidR="00A471F2" w:rsidRPr="00832BF6">
                        <w:rPr>
                          <w:rStyle w:val="PlaceholderText"/>
                          <w:rFonts w:asciiTheme="minorHAnsi" w:hAnsiTheme="minorHAnsi"/>
                          <w:sz w:val="20"/>
                          <w:szCs w:val="20"/>
                        </w:rPr>
                        <w:t>Molimo navedite priloženu dokumentaciju</w:t>
                      </w:r>
                      <w:r w:rsidR="00A471F2" w:rsidRPr="008C73F0">
                        <w:rPr>
                          <w:rStyle w:val="PlaceholderText"/>
                          <w:sz w:val="20"/>
                          <w:szCs w:val="20"/>
                        </w:rPr>
                        <w:t>:</w:t>
                      </w:r>
                    </w:sdtContent>
                  </w:sdt>
                </w:p>
              </w:tc>
            </w:tr>
          </w:tbl>
          <w:p w14:paraId="055897D9" w14:textId="77777777" w:rsidR="00A471F2" w:rsidRPr="004746EB" w:rsidRDefault="00A471F2" w:rsidP="004746EB">
            <w:pPr>
              <w:pStyle w:val="BodyText"/>
              <w:jc w:val="center"/>
              <w:rPr>
                <w:rFonts w:ascii="Calibri" w:hAnsi="Calibri"/>
              </w:rPr>
            </w:pPr>
          </w:p>
        </w:tc>
      </w:tr>
    </w:tbl>
    <w:p w14:paraId="7546DF34" w14:textId="77777777" w:rsidR="008C73F0" w:rsidRDefault="008C73F0" w:rsidP="00832BF6">
      <w:pPr>
        <w:tabs>
          <w:tab w:val="left" w:pos="5655"/>
        </w:tabs>
        <w:rPr>
          <w:rFonts w:ascii="Calibri" w:hAnsi="Calibri"/>
        </w:rPr>
      </w:pPr>
    </w:p>
    <w:p w14:paraId="3AEDBD3C" w14:textId="77777777" w:rsidR="00832BF6" w:rsidRDefault="00832BF6" w:rsidP="00832BF6">
      <w:pPr>
        <w:tabs>
          <w:tab w:val="left" w:pos="5655"/>
        </w:tabs>
        <w:rPr>
          <w:rFonts w:ascii="Calibri" w:hAnsi="Calibri"/>
        </w:rPr>
      </w:pPr>
    </w:p>
    <w:p w14:paraId="4D817DA3" w14:textId="77777777" w:rsidR="00832BF6" w:rsidRPr="004746EB" w:rsidRDefault="00832BF6" w:rsidP="00832BF6">
      <w:pPr>
        <w:tabs>
          <w:tab w:val="left" w:pos="5655"/>
        </w:tabs>
        <w:rPr>
          <w:rFonts w:ascii="Calibri" w:hAnsi="Calibri"/>
        </w:rPr>
      </w:pPr>
    </w:p>
    <w:tbl>
      <w:tblPr>
        <w:tblW w:w="0" w:type="auto"/>
        <w:jc w:val="right"/>
        <w:tblLook w:val="01E0" w:firstRow="1" w:lastRow="1" w:firstColumn="1" w:lastColumn="1" w:noHBand="0" w:noVBand="0"/>
      </w:tblPr>
      <w:tblGrid>
        <w:gridCol w:w="4227"/>
        <w:gridCol w:w="423"/>
      </w:tblGrid>
      <w:tr w:rsidR="0004456E" w14:paraId="2CA08EC0" w14:textId="77777777" w:rsidTr="007F4D93">
        <w:trPr>
          <w:trHeight w:val="474"/>
          <w:jc w:val="right"/>
        </w:trPr>
        <w:sdt>
          <w:sdtPr>
            <w:rPr>
              <w:rFonts w:asciiTheme="minorHAnsi" w:hAnsiTheme="minorHAnsi"/>
              <w:color w:val="808080"/>
              <w:sz w:val="20"/>
              <w:szCs w:val="20"/>
            </w:rPr>
            <w:id w:val="9147712"/>
            <w:placeholder>
              <w:docPart w:val="AED10C0DCF0D41F08BC554385617AF3F"/>
            </w:placeholder>
            <w:showingPlcHdr/>
          </w:sdtPr>
          <w:sdtEndPr/>
          <w:sdtContent>
            <w:tc>
              <w:tcPr>
                <w:tcW w:w="4227" w:type="dxa"/>
                <w:tcBorders>
                  <w:bottom w:val="single" w:sz="4" w:space="0" w:color="auto"/>
                </w:tcBorders>
                <w:vAlign w:val="center"/>
              </w:tcPr>
              <w:p w14:paraId="7BBDC40E" w14:textId="77777777" w:rsidR="0004456E" w:rsidRPr="008C73F0" w:rsidRDefault="00832BF6" w:rsidP="00832BF6">
                <w:pPr>
                  <w:pStyle w:val="Header"/>
                  <w:tabs>
                    <w:tab w:val="clear" w:pos="4320"/>
                    <w:tab w:val="clear" w:pos="8640"/>
                    <w:tab w:val="left" w:pos="0"/>
                  </w:tabs>
                  <w:rPr>
                    <w:rFonts w:asciiTheme="minorHAnsi" w:hAnsiTheme="minorHAnsi"/>
                    <w:sz w:val="20"/>
                    <w:szCs w:val="20"/>
                  </w:rPr>
                </w:pPr>
                <w:r w:rsidRPr="00832BF6">
                  <w:rPr>
                    <w:rStyle w:val="PlaceholderText"/>
                    <w:rFonts w:asciiTheme="minorHAnsi" w:hAnsiTheme="minorHAnsi"/>
                    <w:sz w:val="20"/>
                    <w:szCs w:val="20"/>
                  </w:rPr>
                  <w:t>Za ustanovu:</w:t>
                </w:r>
              </w:p>
            </w:tc>
          </w:sdtContent>
        </w:sdt>
        <w:tc>
          <w:tcPr>
            <w:tcW w:w="423" w:type="dxa"/>
            <w:vAlign w:val="center"/>
          </w:tcPr>
          <w:p w14:paraId="3A17583A" w14:textId="77777777" w:rsidR="0004456E" w:rsidRDefault="0004456E" w:rsidP="00D54BE2">
            <w:pPr>
              <w:pStyle w:val="Header"/>
              <w:tabs>
                <w:tab w:val="clear" w:pos="4320"/>
                <w:tab w:val="clear" w:pos="8640"/>
                <w:tab w:val="left" w:pos="0"/>
              </w:tabs>
              <w:rPr>
                <w:sz w:val="28"/>
              </w:rPr>
            </w:pPr>
          </w:p>
        </w:tc>
      </w:tr>
    </w:tbl>
    <w:sdt>
      <w:sdtPr>
        <w:rPr>
          <w:rFonts w:ascii="Calibri" w:hAnsi="Calibri"/>
          <w:i/>
          <w:color w:val="808080"/>
          <w:sz w:val="20"/>
          <w:szCs w:val="20"/>
        </w:rPr>
        <w:id w:val="3781278"/>
        <w:placeholder>
          <w:docPart w:val="DefaultPlaceholder_22675703"/>
        </w:placeholder>
      </w:sdtPr>
      <w:sdtEndPr/>
      <w:sdtContent>
        <w:p w14:paraId="269121E2" w14:textId="77777777" w:rsidR="00BE27A0" w:rsidRPr="005049B1" w:rsidRDefault="005049B1" w:rsidP="007F4D93">
          <w:pPr>
            <w:ind w:left="3600" w:firstLine="720"/>
            <w:jc w:val="center"/>
            <w:rPr>
              <w:rFonts w:ascii="Calibri" w:hAnsi="Calibri"/>
              <w:i/>
              <w:sz w:val="20"/>
              <w:szCs w:val="20"/>
            </w:rPr>
          </w:pPr>
          <w:r w:rsidRPr="005049B1">
            <w:rPr>
              <w:rFonts w:ascii="Calibri" w:hAnsi="Calibri"/>
              <w:i/>
              <w:sz w:val="20"/>
              <w:szCs w:val="20"/>
            </w:rPr>
            <w:t>(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Ravnatelj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>/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dekan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: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Prezime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 xml:space="preserve">, </w:t>
          </w:r>
          <w:proofErr w:type="spellStart"/>
          <w:r w:rsidRPr="005049B1">
            <w:rPr>
              <w:rFonts w:ascii="Calibri" w:hAnsi="Calibri"/>
              <w:i/>
              <w:sz w:val="20"/>
              <w:szCs w:val="20"/>
            </w:rPr>
            <w:t>titula</w:t>
          </w:r>
          <w:proofErr w:type="spellEnd"/>
          <w:r w:rsidRPr="005049B1">
            <w:rPr>
              <w:rFonts w:ascii="Calibri" w:hAnsi="Calibri"/>
              <w:i/>
              <w:sz w:val="20"/>
              <w:szCs w:val="20"/>
            </w:rPr>
            <w:t>)</w:t>
          </w:r>
        </w:p>
      </w:sdtContent>
    </w:sdt>
    <w:sectPr w:rsidR="00BE27A0" w:rsidRPr="005049B1" w:rsidSect="00555AEA">
      <w:headerReference w:type="default" r:id="rId8"/>
      <w:footerReference w:type="default" r:id="rId9"/>
      <w:pgSz w:w="12240" w:h="15840"/>
      <w:pgMar w:top="110" w:right="1080" w:bottom="907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9372FC" w14:textId="77777777" w:rsidR="00FF108F" w:rsidRDefault="00FF108F">
      <w:r>
        <w:separator/>
      </w:r>
    </w:p>
  </w:endnote>
  <w:endnote w:type="continuationSeparator" w:id="0">
    <w:p w14:paraId="641D19BF" w14:textId="77777777" w:rsidR="00FF108F" w:rsidRDefault="00FF1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23FEB0" w14:textId="668B254F" w:rsidR="007A544A" w:rsidRPr="003D3313" w:rsidRDefault="007A544A">
    <w:pPr>
      <w:pStyle w:val="Footer"/>
      <w:pBdr>
        <w:top w:val="thinThickSmallGap" w:sz="24" w:space="1" w:color="622423" w:themeColor="accent2" w:themeShade="7F"/>
      </w:pBdr>
      <w:rPr>
        <w:rStyle w:val="Hyperlink"/>
        <w:rFonts w:asciiTheme="minorHAnsi" w:hAnsiTheme="minorHAnsi"/>
        <w:i/>
        <w:sz w:val="18"/>
        <w:szCs w:val="18"/>
      </w:rPr>
    </w:pPr>
    <w:r w:rsidRPr="00B520A0">
      <w:rPr>
        <w:rFonts w:asciiTheme="minorHAnsi" w:hAnsiTheme="minorHAnsi"/>
        <w:i/>
        <w:sz w:val="18"/>
        <w:szCs w:val="18"/>
      </w:rPr>
      <w:t>Napomena</w:t>
    </w:r>
    <w:r>
      <w:rPr>
        <w:rFonts w:asciiTheme="minorHAnsi" w:hAnsiTheme="minorHAnsi"/>
        <w:i/>
        <w:sz w:val="18"/>
        <w:szCs w:val="18"/>
      </w:rPr>
      <w:t>: Članstvo u CARN</w:t>
    </w:r>
    <w:r w:rsidR="00BD44D9">
      <w:rPr>
        <w:rFonts w:asciiTheme="minorHAnsi" w:hAnsiTheme="minorHAnsi"/>
        <w:i/>
        <w:sz w:val="18"/>
        <w:szCs w:val="18"/>
      </w:rPr>
      <w:t>ET</w:t>
    </w:r>
    <w:r w:rsidR="00222667">
      <w:rPr>
        <w:rFonts w:asciiTheme="minorHAnsi" w:hAnsiTheme="minorHAnsi"/>
        <w:i/>
        <w:sz w:val="18"/>
        <w:szCs w:val="18"/>
      </w:rPr>
      <w:t xml:space="preserve"> </w:t>
    </w:r>
    <w:r>
      <w:rPr>
        <w:rFonts w:asciiTheme="minorHAnsi" w:hAnsiTheme="minorHAnsi"/>
        <w:i/>
        <w:sz w:val="18"/>
        <w:szCs w:val="18"/>
      </w:rPr>
      <w:t>mreži d</w:t>
    </w:r>
    <w:r w:rsidR="00FE266E">
      <w:rPr>
        <w:rFonts w:asciiTheme="minorHAnsi" w:hAnsiTheme="minorHAnsi"/>
        <w:i/>
        <w:sz w:val="18"/>
        <w:szCs w:val="18"/>
      </w:rPr>
      <w:t xml:space="preserve">odjeljuje Ministarstvo znanosti i obrazovanja </w:t>
    </w:r>
    <w:r>
      <w:rPr>
        <w:rFonts w:asciiTheme="minorHAnsi" w:hAnsiTheme="minorHAnsi"/>
        <w:i/>
        <w:sz w:val="18"/>
        <w:szCs w:val="18"/>
      </w:rPr>
      <w:t xml:space="preserve">sukladno </w:t>
    </w:r>
    <w:r w:rsidR="00A849D4">
      <w:rPr>
        <w:rFonts w:asciiTheme="minorHAnsi" w:hAnsiTheme="minorHAnsi"/>
        <w:i/>
        <w:sz w:val="18"/>
        <w:szCs w:val="18"/>
      </w:rPr>
      <w:fldChar w:fldCharType="begin"/>
    </w:r>
    <w:r>
      <w:rPr>
        <w:rFonts w:asciiTheme="minorHAnsi" w:hAnsiTheme="minorHAnsi"/>
        <w:i/>
        <w:sz w:val="18"/>
        <w:szCs w:val="18"/>
      </w:rPr>
      <w:instrText xml:space="preserve"> HYPERLINK "http://www.carnet.hr/dokumenti?dm_document_id=349&amp;dm_dnl=1" \o "http://www.carnet.hr/dokumenti?dm_document_id=349&amp;dm_dnl=1" </w:instrText>
    </w:r>
    <w:r w:rsidR="00A849D4">
      <w:rPr>
        <w:rFonts w:asciiTheme="minorHAnsi" w:hAnsiTheme="minorHAnsi"/>
        <w:i/>
        <w:sz w:val="18"/>
        <w:szCs w:val="18"/>
      </w:rPr>
      <w:fldChar w:fldCharType="separate"/>
    </w:r>
    <w:r w:rsidRPr="003D3313">
      <w:rPr>
        <w:rStyle w:val="Hyperlink"/>
        <w:rFonts w:asciiTheme="minorHAnsi" w:hAnsiTheme="minorHAnsi"/>
        <w:i/>
        <w:sz w:val="18"/>
        <w:szCs w:val="18"/>
      </w:rPr>
      <w:t>Odluci o stjecanju statusa i pravima korisnika CARNeta</w:t>
    </w:r>
    <w:r>
      <w:rPr>
        <w:rStyle w:val="Hyperlink"/>
        <w:rFonts w:asciiTheme="minorHAnsi" w:hAnsiTheme="minorHAnsi"/>
        <w:i/>
        <w:sz w:val="18"/>
        <w:szCs w:val="18"/>
      </w:rPr>
      <w:t>.</w:t>
    </w:r>
  </w:p>
  <w:p w14:paraId="6BEE8DDC" w14:textId="77777777" w:rsidR="007A544A" w:rsidRDefault="00A849D4">
    <w:pPr>
      <w:pStyle w:val="Footer"/>
    </w:pPr>
    <w:r>
      <w:rPr>
        <w:rFonts w:asciiTheme="minorHAnsi" w:hAnsiTheme="minorHAnsi"/>
        <w:i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ADE295" w14:textId="77777777" w:rsidR="00FF108F" w:rsidRDefault="00FF108F">
      <w:r>
        <w:separator/>
      </w:r>
    </w:p>
  </w:footnote>
  <w:footnote w:type="continuationSeparator" w:id="0">
    <w:p w14:paraId="6217D56B" w14:textId="77777777" w:rsidR="00FF108F" w:rsidRDefault="00FF10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0CEA4E" w14:textId="77777777" w:rsidR="007A544A" w:rsidRPr="003C1909" w:rsidRDefault="007A544A" w:rsidP="003C1909">
    <w:pPr>
      <w:pStyle w:val="Header"/>
      <w:rPr>
        <w:rFonts w:asciiTheme="minorHAnsi" w:hAnsiTheme="minorHAnsi"/>
        <w:sz w:val="22"/>
        <w:szCs w:val="22"/>
        <w:lang w:val="hr-HR"/>
      </w:rPr>
    </w:pPr>
    <w:r w:rsidRPr="003C1909">
      <w:rPr>
        <w:rFonts w:asciiTheme="minorHAnsi" w:hAnsiTheme="minorHAnsi"/>
        <w:sz w:val="22"/>
        <w:szCs w:val="22"/>
        <w:lang w:val="hr-HR"/>
      </w:rPr>
      <w:t>Minist</w:t>
    </w:r>
    <w:r w:rsidR="0002434E">
      <w:rPr>
        <w:rFonts w:asciiTheme="minorHAnsi" w:hAnsiTheme="minorHAnsi"/>
        <w:sz w:val="22"/>
        <w:szCs w:val="22"/>
        <w:lang w:val="hr-HR"/>
      </w:rPr>
      <w:t>arstvo znanosti i obrazovanja</w:t>
    </w:r>
  </w:p>
  <w:p w14:paraId="1685B9A9" w14:textId="77777777" w:rsidR="007A544A" w:rsidRPr="003C1909" w:rsidRDefault="007A544A" w:rsidP="003C1909">
    <w:pPr>
      <w:pStyle w:val="Header"/>
      <w:rPr>
        <w:rFonts w:asciiTheme="minorHAnsi" w:hAnsiTheme="minorHAnsi"/>
        <w:sz w:val="22"/>
        <w:szCs w:val="22"/>
        <w:lang w:val="hr-HR"/>
      </w:rPr>
    </w:pPr>
    <w:r w:rsidRPr="003C1909">
      <w:rPr>
        <w:rFonts w:asciiTheme="minorHAnsi" w:hAnsiTheme="minorHAnsi"/>
        <w:sz w:val="22"/>
        <w:szCs w:val="22"/>
        <w:lang w:val="hr-HR"/>
      </w:rPr>
      <w:t>Donje Svetice 38</w:t>
    </w:r>
  </w:p>
  <w:p w14:paraId="23303DAC" w14:textId="77777777" w:rsidR="007A544A" w:rsidRDefault="007A544A" w:rsidP="003C1909">
    <w:pPr>
      <w:pStyle w:val="Header"/>
      <w:tabs>
        <w:tab w:val="left" w:pos="2580"/>
        <w:tab w:val="left" w:pos="2985"/>
      </w:tabs>
      <w:spacing w:after="120" w:line="276" w:lineRule="auto"/>
      <w:rPr>
        <w:rFonts w:asciiTheme="minorHAnsi" w:hAnsiTheme="minorHAnsi"/>
        <w:sz w:val="20"/>
        <w:szCs w:val="20"/>
        <w:lang w:val="hr-HR"/>
      </w:rPr>
    </w:pPr>
    <w:r w:rsidRPr="003C1909">
      <w:rPr>
        <w:rFonts w:asciiTheme="minorHAnsi" w:hAnsiTheme="minorHAnsi"/>
        <w:sz w:val="22"/>
        <w:szCs w:val="22"/>
        <w:lang w:val="hr-HR"/>
      </w:rPr>
      <w:t>10000 Zagreb</w:t>
    </w:r>
  </w:p>
  <w:p w14:paraId="0CBAA895" w14:textId="1B2F2FA2" w:rsidR="003C1909" w:rsidRDefault="00C01E09" w:rsidP="00C01E09">
    <w:pPr>
      <w:pStyle w:val="Header"/>
      <w:tabs>
        <w:tab w:val="left" w:pos="2580"/>
        <w:tab w:val="left" w:pos="2985"/>
      </w:tabs>
      <w:spacing w:after="120" w:line="276" w:lineRule="auto"/>
      <w:jc w:val="right"/>
      <w:rPr>
        <w:rFonts w:asciiTheme="minorHAnsi" w:hAnsiTheme="minorHAnsi"/>
        <w:sz w:val="20"/>
        <w:szCs w:val="20"/>
        <w:lang w:val="hr-HR"/>
      </w:rPr>
    </w:pPr>
    <w:r>
      <w:rPr>
        <w:rFonts w:asciiTheme="minorHAnsi" w:hAnsiTheme="minorHAnsi"/>
        <w:noProof/>
        <w:sz w:val="20"/>
        <w:szCs w:val="20"/>
        <w:lang w:val="hr-HR"/>
      </w:rPr>
      <w:drawing>
        <wp:inline distT="0" distB="0" distL="0" distR="0" wp14:anchorId="7C4319D6" wp14:editId="5F26B260">
          <wp:extent cx="2396067" cy="428842"/>
          <wp:effectExtent l="0" t="0" r="4445" b="317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RNET_LOGO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4048" cy="453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E21F56" w14:textId="77777777" w:rsidR="003C1909" w:rsidRDefault="003C1909" w:rsidP="003C1909">
    <w:pPr>
      <w:pStyle w:val="Header"/>
      <w:tabs>
        <w:tab w:val="left" w:pos="2580"/>
        <w:tab w:val="left" w:pos="2985"/>
      </w:tabs>
      <w:spacing w:after="120" w:line="276" w:lineRule="auto"/>
      <w:rPr>
        <w:color w:val="808080" w:themeColor="text1" w:themeTint="7F"/>
      </w:rPr>
    </w:pPr>
  </w:p>
  <w:p w14:paraId="50D923D2" w14:textId="77777777" w:rsidR="007A544A" w:rsidRDefault="007A544A">
    <w:pPr>
      <w:pStyle w:val="Header"/>
      <w:rPr>
        <w:lang w:val="hr-HR"/>
      </w:rPr>
    </w:pPr>
  </w:p>
  <w:tbl>
    <w:tblPr>
      <w:tblW w:w="10080" w:type="dxa"/>
      <w:jc w:val="center"/>
      <w:tblLayout w:type="fixed"/>
      <w:tblCellMar>
        <w:left w:w="115" w:type="dxa"/>
        <w:right w:w="115" w:type="dxa"/>
      </w:tblCellMar>
      <w:tblLook w:val="0000" w:firstRow="0" w:lastRow="0" w:firstColumn="0" w:lastColumn="0" w:noHBand="0" w:noVBand="0"/>
    </w:tblPr>
    <w:tblGrid>
      <w:gridCol w:w="10080"/>
    </w:tblGrid>
    <w:tr w:rsidR="00907F3B" w:rsidRPr="0049519E" w14:paraId="77236C35" w14:textId="77777777" w:rsidTr="00D54BE2">
      <w:trPr>
        <w:trHeight w:val="288"/>
        <w:jc w:val="center"/>
      </w:trPr>
      <w:tc>
        <w:tcPr>
          <w:tcW w:w="10080" w:type="dxa"/>
          <w:shd w:val="clear" w:color="auto" w:fill="7F7F7F" w:themeFill="text1" w:themeFillTint="80"/>
          <w:vAlign w:val="center"/>
        </w:tcPr>
        <w:p w14:paraId="3540199D" w14:textId="6861B0C8" w:rsidR="00907F3B" w:rsidRPr="00D31F4E" w:rsidRDefault="007566D7" w:rsidP="00D54BE2">
          <w:pPr>
            <w:pStyle w:val="Heading3"/>
            <w:rPr>
              <w:rFonts w:ascii="Calibri" w:hAnsi="Calibri"/>
              <w:sz w:val="28"/>
              <w:szCs w:val="28"/>
            </w:rPr>
          </w:pPr>
          <w:proofErr w:type="spellStart"/>
          <w:r>
            <w:rPr>
              <w:rFonts w:ascii="Calibri" w:hAnsi="Calibri"/>
              <w:sz w:val="28"/>
              <w:szCs w:val="28"/>
            </w:rPr>
            <w:t>Zahtjev</w:t>
          </w:r>
          <w:proofErr w:type="spellEnd"/>
          <w:r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hAnsi="Calibri"/>
              <w:sz w:val="28"/>
              <w:szCs w:val="28"/>
            </w:rPr>
            <w:t>za</w:t>
          </w:r>
          <w:proofErr w:type="spellEnd"/>
          <w:r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>
            <w:rPr>
              <w:rFonts w:ascii="Calibri" w:hAnsi="Calibri"/>
              <w:sz w:val="28"/>
              <w:szCs w:val="28"/>
            </w:rPr>
            <w:t>članstvo</w:t>
          </w:r>
          <w:proofErr w:type="spellEnd"/>
          <w:r>
            <w:rPr>
              <w:rFonts w:ascii="Calibri" w:hAnsi="Calibri"/>
              <w:sz w:val="28"/>
              <w:szCs w:val="28"/>
            </w:rPr>
            <w:t xml:space="preserve"> u </w:t>
          </w:r>
          <w:r w:rsidR="00907F3B" w:rsidRPr="00D31F4E">
            <w:rPr>
              <w:rFonts w:ascii="Calibri" w:hAnsi="Calibri"/>
              <w:sz w:val="28"/>
              <w:szCs w:val="28"/>
            </w:rPr>
            <w:t>CARN</w:t>
          </w:r>
          <w:r w:rsidR="00BD44D9">
            <w:rPr>
              <w:rFonts w:asciiTheme="minorHAnsi" w:hAnsiTheme="minorHAnsi"/>
              <w:smallCaps w:val="0"/>
              <w:sz w:val="28"/>
              <w:szCs w:val="28"/>
            </w:rPr>
            <w:t xml:space="preserve">ET </w:t>
          </w:r>
          <w:proofErr w:type="spellStart"/>
          <w:r w:rsidR="00907F3B" w:rsidRPr="00D31F4E">
            <w:rPr>
              <w:rFonts w:ascii="Calibri" w:hAnsi="Calibri"/>
              <w:sz w:val="28"/>
              <w:szCs w:val="28"/>
            </w:rPr>
            <w:t>mreži</w:t>
          </w:r>
          <w:proofErr w:type="spellEnd"/>
          <w:r w:rsidR="00907F3B" w:rsidRPr="00D31F4E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="00907F3B" w:rsidRPr="00D31F4E">
            <w:rPr>
              <w:rFonts w:ascii="Calibri" w:hAnsi="Calibri"/>
              <w:sz w:val="28"/>
              <w:szCs w:val="28"/>
            </w:rPr>
            <w:t>za</w:t>
          </w:r>
          <w:proofErr w:type="spellEnd"/>
          <w:r w:rsidR="00907F3B" w:rsidRPr="00D31F4E">
            <w:rPr>
              <w:rFonts w:ascii="Calibri" w:hAnsi="Calibri"/>
              <w:sz w:val="28"/>
              <w:szCs w:val="28"/>
            </w:rPr>
            <w:t xml:space="preserve"> </w:t>
          </w:r>
          <w:proofErr w:type="spellStart"/>
          <w:r w:rsidR="00907F3B" w:rsidRPr="00D31F4E">
            <w:rPr>
              <w:rFonts w:ascii="Calibri" w:hAnsi="Calibri"/>
              <w:sz w:val="28"/>
              <w:szCs w:val="28"/>
            </w:rPr>
            <w:t>ustanove</w:t>
          </w:r>
          <w:proofErr w:type="spellEnd"/>
          <w:r w:rsidR="00907F3B" w:rsidRPr="00D31F4E">
            <w:rPr>
              <w:rFonts w:ascii="Calibri" w:hAnsi="Calibri"/>
              <w:sz w:val="28"/>
              <w:szCs w:val="28"/>
            </w:rPr>
            <w:t xml:space="preserve"> iz akademske zajednice</w:t>
          </w:r>
        </w:p>
      </w:tc>
    </w:tr>
  </w:tbl>
  <w:p w14:paraId="24FB14BB" w14:textId="77777777" w:rsidR="007A544A" w:rsidRPr="00555AEA" w:rsidRDefault="007A544A">
    <w:pPr>
      <w:pStyle w:val="Header"/>
      <w:rPr>
        <w:lang w:val="hr-H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D9568B"/>
    <w:multiLevelType w:val="hybridMultilevel"/>
    <w:tmpl w:val="D9BED8E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0864AA8"/>
    <w:multiLevelType w:val="multilevel"/>
    <w:tmpl w:val="D9BED8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6FCE05B7"/>
    <w:multiLevelType w:val="hybridMultilevel"/>
    <w:tmpl w:val="FA369794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0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1"/>
  <w:defaultTabStop w:val="720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99"/>
    <w:rsid w:val="00001F14"/>
    <w:rsid w:val="000071F7"/>
    <w:rsid w:val="000231C5"/>
    <w:rsid w:val="0002434E"/>
    <w:rsid w:val="0002798A"/>
    <w:rsid w:val="00027E6C"/>
    <w:rsid w:val="00037E8C"/>
    <w:rsid w:val="000406CB"/>
    <w:rsid w:val="0004456E"/>
    <w:rsid w:val="00062ADD"/>
    <w:rsid w:val="0006613E"/>
    <w:rsid w:val="00074631"/>
    <w:rsid w:val="00083002"/>
    <w:rsid w:val="00087B85"/>
    <w:rsid w:val="0009780B"/>
    <w:rsid w:val="000A01F1"/>
    <w:rsid w:val="000C1163"/>
    <w:rsid w:val="000C1584"/>
    <w:rsid w:val="000C3BF9"/>
    <w:rsid w:val="000D2539"/>
    <w:rsid w:val="000F2DF4"/>
    <w:rsid w:val="000F6783"/>
    <w:rsid w:val="00104B99"/>
    <w:rsid w:val="00112B7C"/>
    <w:rsid w:val="00120C95"/>
    <w:rsid w:val="0014513C"/>
    <w:rsid w:val="0014663E"/>
    <w:rsid w:val="00147667"/>
    <w:rsid w:val="001778EA"/>
    <w:rsid w:val="00180664"/>
    <w:rsid w:val="001A07E1"/>
    <w:rsid w:val="001B23EB"/>
    <w:rsid w:val="001C68EB"/>
    <w:rsid w:val="001C7F24"/>
    <w:rsid w:val="001D3A99"/>
    <w:rsid w:val="001E1673"/>
    <w:rsid w:val="002123A6"/>
    <w:rsid w:val="00222667"/>
    <w:rsid w:val="0024310C"/>
    <w:rsid w:val="00243386"/>
    <w:rsid w:val="00250014"/>
    <w:rsid w:val="00275BB5"/>
    <w:rsid w:val="00277CF7"/>
    <w:rsid w:val="00286F6A"/>
    <w:rsid w:val="00291C8C"/>
    <w:rsid w:val="002A1ECE"/>
    <w:rsid w:val="002A2510"/>
    <w:rsid w:val="002B27FD"/>
    <w:rsid w:val="002B4D1D"/>
    <w:rsid w:val="002C10B1"/>
    <w:rsid w:val="002C1EED"/>
    <w:rsid w:val="002C3CA7"/>
    <w:rsid w:val="002D222A"/>
    <w:rsid w:val="002E0213"/>
    <w:rsid w:val="002E6BF2"/>
    <w:rsid w:val="002F0FCC"/>
    <w:rsid w:val="002F1014"/>
    <w:rsid w:val="002F1A08"/>
    <w:rsid w:val="002F452B"/>
    <w:rsid w:val="003076FD"/>
    <w:rsid w:val="00311CD9"/>
    <w:rsid w:val="0031415B"/>
    <w:rsid w:val="00317005"/>
    <w:rsid w:val="00317391"/>
    <w:rsid w:val="0033501D"/>
    <w:rsid w:val="00335259"/>
    <w:rsid w:val="00342424"/>
    <w:rsid w:val="003632F7"/>
    <w:rsid w:val="003753FA"/>
    <w:rsid w:val="003767A0"/>
    <w:rsid w:val="003929F1"/>
    <w:rsid w:val="003A1B63"/>
    <w:rsid w:val="003A41A1"/>
    <w:rsid w:val="003B2326"/>
    <w:rsid w:val="003B3690"/>
    <w:rsid w:val="003C1909"/>
    <w:rsid w:val="003D3313"/>
    <w:rsid w:val="003D7C40"/>
    <w:rsid w:val="003E5666"/>
    <w:rsid w:val="003E7647"/>
    <w:rsid w:val="004059A7"/>
    <w:rsid w:val="00432608"/>
    <w:rsid w:val="00435C6D"/>
    <w:rsid w:val="00437ED0"/>
    <w:rsid w:val="00440CD8"/>
    <w:rsid w:val="00442679"/>
    <w:rsid w:val="00443837"/>
    <w:rsid w:val="004461AD"/>
    <w:rsid w:val="00450F66"/>
    <w:rsid w:val="00461739"/>
    <w:rsid w:val="00467865"/>
    <w:rsid w:val="00470E86"/>
    <w:rsid w:val="004746EB"/>
    <w:rsid w:val="0048352C"/>
    <w:rsid w:val="0048685F"/>
    <w:rsid w:val="004938CF"/>
    <w:rsid w:val="0049519E"/>
    <w:rsid w:val="004A1437"/>
    <w:rsid w:val="004A4198"/>
    <w:rsid w:val="004A54EA"/>
    <w:rsid w:val="004B0578"/>
    <w:rsid w:val="004B30C1"/>
    <w:rsid w:val="004B42C2"/>
    <w:rsid w:val="004C24ED"/>
    <w:rsid w:val="004C5636"/>
    <w:rsid w:val="004D1B04"/>
    <w:rsid w:val="004D5952"/>
    <w:rsid w:val="004D702E"/>
    <w:rsid w:val="004E34C6"/>
    <w:rsid w:val="004F62AD"/>
    <w:rsid w:val="00501AE8"/>
    <w:rsid w:val="005049B1"/>
    <w:rsid w:val="00504B65"/>
    <w:rsid w:val="00510C88"/>
    <w:rsid w:val="005114CE"/>
    <w:rsid w:val="005162F1"/>
    <w:rsid w:val="0052122B"/>
    <w:rsid w:val="00553A5D"/>
    <w:rsid w:val="005557F6"/>
    <w:rsid w:val="00555AEA"/>
    <w:rsid w:val="00563778"/>
    <w:rsid w:val="0059011D"/>
    <w:rsid w:val="005A6B4A"/>
    <w:rsid w:val="005B4AE2"/>
    <w:rsid w:val="005B7A0D"/>
    <w:rsid w:val="005D30BA"/>
    <w:rsid w:val="005D50EE"/>
    <w:rsid w:val="005E63CC"/>
    <w:rsid w:val="005E76C8"/>
    <w:rsid w:val="005F6E87"/>
    <w:rsid w:val="006005F2"/>
    <w:rsid w:val="00613129"/>
    <w:rsid w:val="00617C65"/>
    <w:rsid w:val="00632725"/>
    <w:rsid w:val="0064307A"/>
    <w:rsid w:val="0066051C"/>
    <w:rsid w:val="00666102"/>
    <w:rsid w:val="0066685B"/>
    <w:rsid w:val="006764D3"/>
    <w:rsid w:val="00692FAE"/>
    <w:rsid w:val="006B03BF"/>
    <w:rsid w:val="006B79D9"/>
    <w:rsid w:val="006C4610"/>
    <w:rsid w:val="006C53E7"/>
    <w:rsid w:val="006D2635"/>
    <w:rsid w:val="006D779C"/>
    <w:rsid w:val="006E4F63"/>
    <w:rsid w:val="006E729E"/>
    <w:rsid w:val="00755194"/>
    <w:rsid w:val="007564F5"/>
    <w:rsid w:val="007566D7"/>
    <w:rsid w:val="007602AC"/>
    <w:rsid w:val="00763B3C"/>
    <w:rsid w:val="00774B67"/>
    <w:rsid w:val="0078226F"/>
    <w:rsid w:val="00793AC6"/>
    <w:rsid w:val="007A259F"/>
    <w:rsid w:val="007A544A"/>
    <w:rsid w:val="007A71DE"/>
    <w:rsid w:val="007B199B"/>
    <w:rsid w:val="007B6119"/>
    <w:rsid w:val="007D7B80"/>
    <w:rsid w:val="007E10E0"/>
    <w:rsid w:val="007E2A15"/>
    <w:rsid w:val="007E37A1"/>
    <w:rsid w:val="007E69C4"/>
    <w:rsid w:val="007F03E5"/>
    <w:rsid w:val="007F4D93"/>
    <w:rsid w:val="008107D6"/>
    <w:rsid w:val="008142A9"/>
    <w:rsid w:val="00827A33"/>
    <w:rsid w:val="00832BF6"/>
    <w:rsid w:val="00841645"/>
    <w:rsid w:val="00852EC6"/>
    <w:rsid w:val="0086732A"/>
    <w:rsid w:val="008742C8"/>
    <w:rsid w:val="0088782D"/>
    <w:rsid w:val="008B39E5"/>
    <w:rsid w:val="008B6F52"/>
    <w:rsid w:val="008B7081"/>
    <w:rsid w:val="008C73F0"/>
    <w:rsid w:val="008C75A3"/>
    <w:rsid w:val="008E72CF"/>
    <w:rsid w:val="00902964"/>
    <w:rsid w:val="0090497E"/>
    <w:rsid w:val="00907F3B"/>
    <w:rsid w:val="00910933"/>
    <w:rsid w:val="0091626C"/>
    <w:rsid w:val="00921137"/>
    <w:rsid w:val="00927EF0"/>
    <w:rsid w:val="00937437"/>
    <w:rsid w:val="0093773B"/>
    <w:rsid w:val="0094790F"/>
    <w:rsid w:val="00961FA3"/>
    <w:rsid w:val="00966B90"/>
    <w:rsid w:val="009737B7"/>
    <w:rsid w:val="009802C4"/>
    <w:rsid w:val="009976D9"/>
    <w:rsid w:val="00997A3E"/>
    <w:rsid w:val="009A4A43"/>
    <w:rsid w:val="009A4EA3"/>
    <w:rsid w:val="009A55DC"/>
    <w:rsid w:val="009C190E"/>
    <w:rsid w:val="009C220D"/>
    <w:rsid w:val="009D3BE7"/>
    <w:rsid w:val="009E5B13"/>
    <w:rsid w:val="00A15C1D"/>
    <w:rsid w:val="00A211B2"/>
    <w:rsid w:val="00A2302A"/>
    <w:rsid w:val="00A24CA4"/>
    <w:rsid w:val="00A2727E"/>
    <w:rsid w:val="00A35524"/>
    <w:rsid w:val="00A471F2"/>
    <w:rsid w:val="00A658EE"/>
    <w:rsid w:val="00A74F99"/>
    <w:rsid w:val="00A82BA3"/>
    <w:rsid w:val="00A849D4"/>
    <w:rsid w:val="00A92012"/>
    <w:rsid w:val="00A94ACC"/>
    <w:rsid w:val="00AD282D"/>
    <w:rsid w:val="00AE6FA4"/>
    <w:rsid w:val="00AF7691"/>
    <w:rsid w:val="00B03907"/>
    <w:rsid w:val="00B11811"/>
    <w:rsid w:val="00B22393"/>
    <w:rsid w:val="00B24D62"/>
    <w:rsid w:val="00B311E1"/>
    <w:rsid w:val="00B351B2"/>
    <w:rsid w:val="00B358E9"/>
    <w:rsid w:val="00B4735C"/>
    <w:rsid w:val="00B520A0"/>
    <w:rsid w:val="00B77CB0"/>
    <w:rsid w:val="00B84A45"/>
    <w:rsid w:val="00B90EC2"/>
    <w:rsid w:val="00BA268F"/>
    <w:rsid w:val="00BA5BD9"/>
    <w:rsid w:val="00BD44D9"/>
    <w:rsid w:val="00BD463D"/>
    <w:rsid w:val="00BE27A0"/>
    <w:rsid w:val="00BE2DB7"/>
    <w:rsid w:val="00BE58B4"/>
    <w:rsid w:val="00BF17F9"/>
    <w:rsid w:val="00BF7212"/>
    <w:rsid w:val="00C01E09"/>
    <w:rsid w:val="00C079CA"/>
    <w:rsid w:val="00C133F3"/>
    <w:rsid w:val="00C255F7"/>
    <w:rsid w:val="00C32886"/>
    <w:rsid w:val="00C336A9"/>
    <w:rsid w:val="00C67741"/>
    <w:rsid w:val="00C67C9A"/>
    <w:rsid w:val="00C74647"/>
    <w:rsid w:val="00C76039"/>
    <w:rsid w:val="00C76480"/>
    <w:rsid w:val="00C92FD6"/>
    <w:rsid w:val="00C9467A"/>
    <w:rsid w:val="00CC6598"/>
    <w:rsid w:val="00CC6BB1"/>
    <w:rsid w:val="00CE3449"/>
    <w:rsid w:val="00D00757"/>
    <w:rsid w:val="00D14E73"/>
    <w:rsid w:val="00D31F4E"/>
    <w:rsid w:val="00D54BE2"/>
    <w:rsid w:val="00D559FC"/>
    <w:rsid w:val="00D57029"/>
    <w:rsid w:val="00D6155E"/>
    <w:rsid w:val="00D87FA4"/>
    <w:rsid w:val="00D96C41"/>
    <w:rsid w:val="00DB41EB"/>
    <w:rsid w:val="00DC47A2"/>
    <w:rsid w:val="00DE1551"/>
    <w:rsid w:val="00DE7FB7"/>
    <w:rsid w:val="00DF27CF"/>
    <w:rsid w:val="00E20DDA"/>
    <w:rsid w:val="00E32A8B"/>
    <w:rsid w:val="00E36054"/>
    <w:rsid w:val="00E37E7B"/>
    <w:rsid w:val="00E46E04"/>
    <w:rsid w:val="00E61CD3"/>
    <w:rsid w:val="00E75261"/>
    <w:rsid w:val="00E87396"/>
    <w:rsid w:val="00EA44A1"/>
    <w:rsid w:val="00EB53DA"/>
    <w:rsid w:val="00EC42A3"/>
    <w:rsid w:val="00EC5AA8"/>
    <w:rsid w:val="00EF1D67"/>
    <w:rsid w:val="00EF7009"/>
    <w:rsid w:val="00F017C4"/>
    <w:rsid w:val="00F03FC7"/>
    <w:rsid w:val="00F07933"/>
    <w:rsid w:val="00F121EE"/>
    <w:rsid w:val="00F41461"/>
    <w:rsid w:val="00F5425D"/>
    <w:rsid w:val="00F72993"/>
    <w:rsid w:val="00F75821"/>
    <w:rsid w:val="00F75A3C"/>
    <w:rsid w:val="00F76621"/>
    <w:rsid w:val="00F77038"/>
    <w:rsid w:val="00F77DE7"/>
    <w:rsid w:val="00F83033"/>
    <w:rsid w:val="00F966AA"/>
    <w:rsid w:val="00FB1192"/>
    <w:rsid w:val="00FB538F"/>
    <w:rsid w:val="00FC0F45"/>
    <w:rsid w:val="00FC3071"/>
    <w:rsid w:val="00FD07FF"/>
    <w:rsid w:val="00FD5902"/>
    <w:rsid w:val="00FE266E"/>
    <w:rsid w:val="00FF108F"/>
    <w:rsid w:val="00FF1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0F2270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5F6E87"/>
    <w:rPr>
      <w:rFonts w:ascii="Arial" w:hAnsi="Arial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A5BD9"/>
    <w:pPr>
      <w:tabs>
        <w:tab w:val="right" w:pos="10080"/>
      </w:tabs>
      <w:spacing w:before="60" w:after="120"/>
      <w:jc w:val="right"/>
      <w:outlineLvl w:val="0"/>
    </w:pPr>
    <w:rPr>
      <w:rFonts w:ascii="Tahoma" w:hAnsi="Tahoma"/>
      <w:b/>
      <w:color w:val="333333"/>
      <w:sz w:val="44"/>
      <w:szCs w:val="36"/>
    </w:rPr>
  </w:style>
  <w:style w:type="paragraph" w:styleId="Heading2">
    <w:name w:val="heading 2"/>
    <w:basedOn w:val="Normal"/>
    <w:next w:val="Normal"/>
    <w:qFormat/>
    <w:rsid w:val="007E69C4"/>
    <w:pPr>
      <w:tabs>
        <w:tab w:val="left" w:pos="7185"/>
      </w:tabs>
      <w:spacing w:after="120"/>
      <w:outlineLvl w:val="1"/>
    </w:pPr>
    <w:rPr>
      <w:rFonts w:ascii="Tahoma" w:hAnsi="Tahoma"/>
      <w:b/>
      <w:smallCaps/>
    </w:rPr>
  </w:style>
  <w:style w:type="paragraph" w:styleId="Heading3">
    <w:name w:val="heading 3"/>
    <w:basedOn w:val="Normal"/>
    <w:next w:val="Normal"/>
    <w:qFormat/>
    <w:rsid w:val="00A2302A"/>
    <w:pPr>
      <w:spacing w:before="40" w:after="40"/>
      <w:jc w:val="center"/>
      <w:outlineLvl w:val="2"/>
    </w:pPr>
    <w:rPr>
      <w:rFonts w:ascii="Tahoma" w:hAnsi="Tahoma"/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243386"/>
    <w:pPr>
      <w:spacing w:after="40"/>
      <w:jc w:val="right"/>
    </w:pPr>
    <w:rPr>
      <w:rFonts w:ascii="Tahoma" w:hAnsi="Tahoma"/>
      <w:sz w:val="18"/>
      <w:szCs w:val="19"/>
    </w:rPr>
  </w:style>
  <w:style w:type="paragraph" w:styleId="Header">
    <w:name w:val="header"/>
    <w:basedOn w:val="Normal"/>
    <w:link w:val="Head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FieldText2">
    <w:name w:val="Field Text 2"/>
    <w:basedOn w:val="FieldText"/>
    <w:rsid w:val="002F0FCC"/>
    <w:pPr>
      <w:spacing w:after="120"/>
    </w:pPr>
  </w:style>
  <w:style w:type="paragraph" w:styleId="Footer">
    <w:name w:val="footer"/>
    <w:basedOn w:val="Normal"/>
    <w:link w:val="FooterChar"/>
    <w:uiPriority w:val="99"/>
    <w:rsid w:val="00147667"/>
    <w:pPr>
      <w:tabs>
        <w:tab w:val="center" w:pos="4320"/>
        <w:tab w:val="right" w:pos="8640"/>
      </w:tabs>
    </w:pPr>
  </w:style>
  <w:style w:type="paragraph" w:customStyle="1" w:styleId="Headings">
    <w:name w:val="Headings"/>
    <w:basedOn w:val="BodyText"/>
    <w:link w:val="HeadingsChar"/>
    <w:rsid w:val="00243386"/>
    <w:pPr>
      <w:jc w:val="left"/>
    </w:pPr>
    <w:rPr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243386"/>
    <w:rPr>
      <w:rFonts w:ascii="Tahoma" w:hAnsi="Tahoma"/>
      <w:sz w:val="18"/>
      <w:szCs w:val="19"/>
      <w:lang w:val="en-US" w:eastAsia="en-US" w:bidi="ar-SA"/>
    </w:rPr>
  </w:style>
  <w:style w:type="paragraph" w:customStyle="1" w:styleId="FieldText">
    <w:name w:val="Field Text"/>
    <w:basedOn w:val="Normal"/>
    <w:link w:val="FieldTextChar"/>
    <w:rsid w:val="00074631"/>
    <w:rPr>
      <w:rFonts w:ascii="Tahoma" w:hAnsi="Tahoma"/>
      <w:b/>
      <w:sz w:val="18"/>
      <w:szCs w:val="20"/>
    </w:rPr>
  </w:style>
  <w:style w:type="character" w:customStyle="1" w:styleId="FieldTextChar">
    <w:name w:val="Field Text Char"/>
    <w:basedOn w:val="DefaultParagraphFont"/>
    <w:link w:val="FieldText"/>
    <w:rsid w:val="00074631"/>
    <w:rPr>
      <w:rFonts w:ascii="Tahoma" w:hAnsi="Tahoma"/>
      <w:b/>
      <w:sz w:val="18"/>
      <w:lang w:val="en-US" w:eastAsia="en-US" w:bidi="ar-SA"/>
    </w:rPr>
  </w:style>
  <w:style w:type="character" w:customStyle="1" w:styleId="HeadingsChar">
    <w:name w:val="Headings Char"/>
    <w:basedOn w:val="BodyTextChar"/>
    <w:link w:val="Headings"/>
    <w:rsid w:val="00243386"/>
    <w:rPr>
      <w:rFonts w:ascii="Tahoma" w:hAnsi="Tahoma"/>
      <w:b/>
      <w:sz w:val="18"/>
      <w:szCs w:val="19"/>
      <w:lang w:val="en-US" w:eastAsia="en-US" w:bidi="ar-SA"/>
    </w:rPr>
  </w:style>
  <w:style w:type="character" w:customStyle="1" w:styleId="Style10ptBold">
    <w:name w:val="Style 10 pt Bold"/>
    <w:basedOn w:val="DefaultParagraphFont"/>
    <w:rsid w:val="00074631"/>
    <w:rPr>
      <w:rFonts w:ascii="Tahoma" w:hAnsi="Tahoma"/>
      <w:b/>
      <w:bCs/>
      <w:sz w:val="20"/>
    </w:rPr>
  </w:style>
  <w:style w:type="character" w:customStyle="1" w:styleId="Style10pt">
    <w:name w:val="Style 10 pt"/>
    <w:basedOn w:val="DefaultParagraphFont"/>
    <w:rsid w:val="00074631"/>
    <w:rPr>
      <w:rFonts w:ascii="Tahoma" w:hAnsi="Tahoma"/>
      <w:sz w:val="20"/>
    </w:rPr>
  </w:style>
  <w:style w:type="character" w:customStyle="1" w:styleId="Style10ptBoldUnderline">
    <w:name w:val="Style 10 pt Bold Underline"/>
    <w:basedOn w:val="DefaultParagraphFont"/>
    <w:rsid w:val="00074631"/>
    <w:rPr>
      <w:rFonts w:ascii="Tahoma" w:hAnsi="Tahoma"/>
      <w:b/>
      <w:bCs/>
      <w:sz w:val="20"/>
      <w:u w:val="single"/>
    </w:rPr>
  </w:style>
  <w:style w:type="paragraph" w:customStyle="1" w:styleId="StyleFieldTextNotBold">
    <w:name w:val="Style Field Text + Not Bold"/>
    <w:basedOn w:val="FieldText"/>
    <w:link w:val="StyleFieldTextNotBoldChar"/>
    <w:rsid w:val="00243386"/>
    <w:pPr>
      <w:jc w:val="right"/>
    </w:pPr>
    <w:rPr>
      <w:b w:val="0"/>
    </w:rPr>
  </w:style>
  <w:style w:type="character" w:customStyle="1" w:styleId="StyleFieldTextNotBoldChar">
    <w:name w:val="Style Field Text + Not Bold Char"/>
    <w:basedOn w:val="FieldTextChar"/>
    <w:link w:val="StyleFieldTextNotBold"/>
    <w:rsid w:val="00243386"/>
    <w:rPr>
      <w:rFonts w:ascii="Tahoma" w:hAnsi="Tahoma"/>
      <w:b/>
      <w:sz w:val="18"/>
      <w:lang w:val="en-US" w:eastAsia="en-US" w:bidi="ar-SA"/>
    </w:rPr>
  </w:style>
  <w:style w:type="paragraph" w:customStyle="1" w:styleId="Style10ptLeft075Right005">
    <w:name w:val="Style 10 pt Left:  0.75&quot; Right:  0.05&quot;"/>
    <w:basedOn w:val="Normal"/>
    <w:rsid w:val="00243386"/>
    <w:pPr>
      <w:ind w:left="1080" w:right="72"/>
    </w:pPr>
    <w:rPr>
      <w:rFonts w:ascii="Tahoma" w:hAnsi="Tahoma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66685B"/>
    <w:rPr>
      <w:color w:val="808080"/>
    </w:rPr>
  </w:style>
  <w:style w:type="table" w:styleId="TableGrid">
    <w:name w:val="Table Grid"/>
    <w:basedOn w:val="TableNormal"/>
    <w:uiPriority w:val="1"/>
    <w:rsid w:val="004951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B520A0"/>
    <w:rPr>
      <w:rFonts w:ascii="Arial" w:hAnsi="Arial"/>
      <w:sz w:val="24"/>
      <w:szCs w:val="24"/>
      <w:lang w:val="en-US" w:eastAsia="en-US"/>
    </w:rPr>
  </w:style>
  <w:style w:type="character" w:styleId="Hyperlink">
    <w:name w:val="Hyperlink"/>
    <w:basedOn w:val="DefaultParagraphFont"/>
    <w:rsid w:val="003D331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rsid w:val="003D3313"/>
    <w:rPr>
      <w:color w:val="800080" w:themeColor="followedHyperlink"/>
      <w:u w:val="single"/>
    </w:rPr>
  </w:style>
  <w:style w:type="character" w:customStyle="1" w:styleId="Style1">
    <w:name w:val="Style1"/>
    <w:basedOn w:val="DefaultParagraphFont"/>
    <w:rsid w:val="003D3313"/>
    <w:rPr>
      <w:rFonts w:asciiTheme="minorHAnsi" w:hAnsiTheme="minorHAnsi"/>
      <w:i/>
      <w:sz w:val="18"/>
    </w:rPr>
  </w:style>
  <w:style w:type="character" w:customStyle="1" w:styleId="Style2">
    <w:name w:val="Style2"/>
    <w:basedOn w:val="DefaultParagraphFont"/>
    <w:rsid w:val="008142A9"/>
    <w:rPr>
      <w:rFonts w:asciiTheme="minorHAnsi" w:hAnsiTheme="minorHAnsi"/>
      <w:sz w:val="18"/>
    </w:rPr>
  </w:style>
  <w:style w:type="character" w:customStyle="1" w:styleId="Style3">
    <w:name w:val="Style3"/>
    <w:basedOn w:val="DefaultParagraphFont"/>
    <w:rsid w:val="008142A9"/>
    <w:rPr>
      <w:rFonts w:asciiTheme="minorHAnsi" w:hAnsiTheme="minorHAnsi"/>
      <w:i/>
      <w:sz w:val="18"/>
    </w:rPr>
  </w:style>
  <w:style w:type="character" w:styleId="CommentReference">
    <w:name w:val="annotation reference"/>
    <w:basedOn w:val="DefaultParagraphFont"/>
    <w:rsid w:val="005E76C8"/>
    <w:rPr>
      <w:sz w:val="16"/>
      <w:szCs w:val="16"/>
    </w:rPr>
  </w:style>
  <w:style w:type="paragraph" w:styleId="CommentText">
    <w:name w:val="annotation text"/>
    <w:basedOn w:val="Normal"/>
    <w:link w:val="CommentTextChar"/>
    <w:rsid w:val="005E76C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5E76C8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5E76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5E76C8"/>
    <w:rPr>
      <w:rFonts w:ascii="Arial" w:hAnsi="Arial"/>
      <w:b/>
      <w:bCs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A471F2"/>
    <w:rPr>
      <w:rFonts w:ascii="Arial" w:hAnsi="Arial"/>
      <w:sz w:val="24"/>
      <w:szCs w:val="24"/>
      <w:lang w:val="en-US" w:eastAsia="en-US"/>
    </w:rPr>
  </w:style>
  <w:style w:type="character" w:customStyle="1" w:styleId="Style4">
    <w:name w:val="Style4"/>
    <w:basedOn w:val="DefaultParagraphFont"/>
    <w:uiPriority w:val="1"/>
    <w:rsid w:val="00EB53DA"/>
    <w:rPr>
      <w:rFonts w:asciiTheme="minorHAnsi" w:hAnsiTheme="minorHAns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408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alozan\AppData\Roaming\Microsoft\Templates\Goal%20planning%20form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22675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390311-CE0C-4683-8C14-E0B386C9FF58}"/>
      </w:docPartPr>
      <w:docPartBody>
        <w:p w:rsidR="00036F57" w:rsidRDefault="004903B5">
          <w:r w:rsidRPr="00B67C73">
            <w:rPr>
              <w:rStyle w:val="PlaceholderText"/>
            </w:rPr>
            <w:t>Click here to enter text.</w:t>
          </w:r>
        </w:p>
      </w:docPartBody>
    </w:docPart>
    <w:docPart>
      <w:docPartPr>
        <w:name w:val="80DE4440BC684136B923097DC83AEF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D50188-BB43-43D0-9708-86DF4F6FC5C1}"/>
      </w:docPartPr>
      <w:docPartBody>
        <w:p w:rsidR="00E67B02" w:rsidRDefault="00E67B02" w:rsidP="00E67B02">
          <w:pPr>
            <w:pStyle w:val="80DE4440BC684136B923097DC83AEF41"/>
          </w:pPr>
          <w:r w:rsidRPr="008C73F0">
            <w:rPr>
              <w:rStyle w:val="PlaceholderText"/>
              <w:sz w:val="20"/>
            </w:rPr>
            <w:t>Choose an item.</w:t>
          </w:r>
        </w:p>
      </w:docPartBody>
    </w:docPart>
    <w:docPart>
      <w:docPartPr>
        <w:name w:val="5EDC65B0058747E6B5EF7FC57460A3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ED43B-6918-40C5-8FBF-E2565262DC6D}"/>
      </w:docPartPr>
      <w:docPartBody>
        <w:p w:rsidR="00E67B02" w:rsidRDefault="004C793D" w:rsidP="004C793D">
          <w:pPr>
            <w:pStyle w:val="5EDC65B0058747E6B5EF7FC57460A32016"/>
          </w:pPr>
          <w:r w:rsidRPr="00832BF6">
            <w:rPr>
              <w:rStyle w:val="PlaceholderText"/>
              <w:rFonts w:asciiTheme="minorHAnsi" w:hAnsiTheme="minorHAnsi"/>
              <w:sz w:val="20"/>
              <w:szCs w:val="20"/>
            </w:rPr>
            <w:t>Molimo navedite priloženu dokumentaciju</w:t>
          </w:r>
          <w:r w:rsidRPr="008C73F0">
            <w:rPr>
              <w:rStyle w:val="PlaceholderText"/>
              <w:sz w:val="20"/>
              <w:szCs w:val="20"/>
            </w:rPr>
            <w:t>:</w:t>
          </w:r>
        </w:p>
      </w:docPartBody>
    </w:docPart>
    <w:docPart>
      <w:docPartPr>
        <w:name w:val="79216320131E407ABBD80BA3A1975B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58F790-E100-4869-856C-75080E999A6A}"/>
      </w:docPartPr>
      <w:docPartBody>
        <w:p w:rsidR="00E67B02" w:rsidRDefault="00E67B02" w:rsidP="00E67B02">
          <w:pPr>
            <w:pStyle w:val="79216320131E407ABBD80BA3A1975BA5"/>
          </w:pPr>
          <w:r w:rsidRPr="00F83C5B">
            <w:rPr>
              <w:rStyle w:val="PlaceholderText"/>
            </w:rPr>
            <w:t>Click here to enter a date.</w:t>
          </w:r>
        </w:p>
      </w:docPartBody>
    </w:docPart>
    <w:docPart>
      <w:docPartPr>
        <w:name w:val="4F4C148E9DE24823827F6C20B9C43D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80D8D7-986D-4423-BFFF-3D5854663543}"/>
      </w:docPartPr>
      <w:docPartBody>
        <w:p w:rsidR="00E67B02" w:rsidRDefault="00E67B02" w:rsidP="00E67B02">
          <w:pPr>
            <w:pStyle w:val="4F4C148E9DE24823827F6C20B9C43DF0"/>
          </w:pPr>
          <w:r>
            <w:rPr>
              <w:rStyle w:val="PlaceholderText"/>
            </w:rPr>
            <w:t>Ravnatelj /dekan / rector:</w:t>
          </w:r>
        </w:p>
      </w:docPartBody>
    </w:docPart>
    <w:docPart>
      <w:docPartPr>
        <w:name w:val="D1B816B29B5049F6BF97EF94E4CA29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5A3993-586E-490A-B307-B05801A86039}"/>
      </w:docPartPr>
      <w:docPartBody>
        <w:p w:rsidR="00E67B02" w:rsidRDefault="004C793D" w:rsidP="004C793D">
          <w:pPr>
            <w:pStyle w:val="D1B816B29B5049F6BF97EF94E4CA296A5"/>
          </w:pPr>
          <w:r>
            <w:rPr>
              <w:rStyle w:val="PlaceholderText"/>
            </w:rPr>
            <w:t>Ime Prezime, titula</w:t>
          </w:r>
        </w:p>
      </w:docPartBody>
    </w:docPart>
    <w:docPart>
      <w:docPartPr>
        <w:name w:val="AED10C0DCF0D41F08BC554385617A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B6F961-F0F4-48E9-9C74-119EE3C03669}"/>
      </w:docPartPr>
      <w:docPartBody>
        <w:p w:rsidR="0044579E" w:rsidRDefault="004C793D" w:rsidP="004C793D">
          <w:pPr>
            <w:pStyle w:val="AED10C0DCF0D41F08BC554385617AF3F4"/>
          </w:pPr>
          <w:r w:rsidRPr="00832BF6">
            <w:rPr>
              <w:rStyle w:val="PlaceholderText"/>
              <w:rFonts w:asciiTheme="minorHAnsi" w:hAnsiTheme="minorHAnsi"/>
              <w:sz w:val="20"/>
              <w:szCs w:val="20"/>
            </w:rPr>
            <w:t>Za ustanovu:</w:t>
          </w:r>
        </w:p>
      </w:docPartBody>
    </w:docPart>
    <w:docPart>
      <w:docPartPr>
        <w:name w:val="58469C70C30A4B60BEC5A699225810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2000CE-CD62-4CCA-BBEE-872B0E557163}"/>
      </w:docPartPr>
      <w:docPartBody>
        <w:p w:rsidR="0071135E" w:rsidRDefault="004C793D" w:rsidP="004C793D">
          <w:pPr>
            <w:pStyle w:val="58469C70C30A4B60BEC5A699225810593"/>
          </w:pPr>
          <w:r w:rsidRPr="004B42C2">
            <w:rPr>
              <w:rStyle w:val="PlaceholderText"/>
              <w:rFonts w:asciiTheme="minorHAnsi" w:hAnsiTheme="minorHAnsi"/>
              <w:sz w:val="20"/>
              <w:szCs w:val="20"/>
            </w:rPr>
            <w:t>Molimo obrazložite zbog čega je Vašoj ustanovi potrebno članstvo u CARNet mreži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.</w:t>
          </w:r>
        </w:p>
      </w:docPartBody>
    </w:docPart>
    <w:docPart>
      <w:docPartPr>
        <w:name w:val="78D27308AB0B45EBAB3889C38451AE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B4D010-AD02-44DE-ABCD-F9A76FCC0195}"/>
      </w:docPartPr>
      <w:docPartBody>
        <w:p w:rsidR="0071135E" w:rsidRDefault="004C793D" w:rsidP="004C793D">
          <w:pPr>
            <w:pStyle w:val="78D27308AB0B45EBAB3889C38451AE982"/>
          </w:pPr>
          <w:r w:rsidRPr="004B42C2">
            <w:rPr>
              <w:rStyle w:val="PlaceholderText"/>
              <w:rFonts w:asciiTheme="minorHAnsi" w:hAnsiTheme="minorHAnsi"/>
              <w:sz w:val="20"/>
              <w:szCs w:val="20"/>
            </w:rPr>
            <w:t>Molimo navedite temeljem kojih zakona i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 xml:space="preserve"> akata je osnovana Vaša u</w:t>
          </w:r>
          <w:r w:rsidRPr="004B42C2">
            <w:rPr>
              <w:rStyle w:val="PlaceholderText"/>
              <w:rFonts w:asciiTheme="minorHAnsi" w:hAnsiTheme="minorHAnsi"/>
              <w:sz w:val="20"/>
              <w:szCs w:val="20"/>
            </w:rPr>
            <w:t>stanova</w:t>
          </w:r>
          <w:r>
            <w:rPr>
              <w:rStyle w:val="PlaceholderText"/>
              <w:rFonts w:asciiTheme="minorHAnsi" w:hAnsiTheme="minorHAnsi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03B5"/>
    <w:rsid w:val="00036F57"/>
    <w:rsid w:val="001D594D"/>
    <w:rsid w:val="0044579E"/>
    <w:rsid w:val="00446F94"/>
    <w:rsid w:val="004903B5"/>
    <w:rsid w:val="004C793D"/>
    <w:rsid w:val="004D14A1"/>
    <w:rsid w:val="006531CE"/>
    <w:rsid w:val="0071135E"/>
    <w:rsid w:val="00716390"/>
    <w:rsid w:val="00837DA9"/>
    <w:rsid w:val="008D6AF9"/>
    <w:rsid w:val="00A96BED"/>
    <w:rsid w:val="00B56A4E"/>
    <w:rsid w:val="00CB1D14"/>
    <w:rsid w:val="00CE3B1D"/>
    <w:rsid w:val="00E67B02"/>
    <w:rsid w:val="00EF4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36F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B1D14"/>
    <w:rPr>
      <w:color w:val="808080"/>
    </w:rPr>
  </w:style>
  <w:style w:type="paragraph" w:customStyle="1" w:styleId="01BE84CE1BE449F6A20805535643FAB1">
    <w:name w:val="01BE84CE1BE449F6A20805535643FAB1"/>
    <w:rsid w:val="004903B5"/>
  </w:style>
  <w:style w:type="paragraph" w:customStyle="1" w:styleId="9007DFDF051A400FAB57B5431B302BD3">
    <w:name w:val="9007DFDF051A400FAB57B5431B302BD3"/>
    <w:rsid w:val="004903B5"/>
  </w:style>
  <w:style w:type="paragraph" w:customStyle="1" w:styleId="04EA186C1BD740F489AB219BCD0EF35B">
    <w:name w:val="04EA186C1BD740F489AB219BCD0EF35B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">
    <w:name w:val="C148D9E779014A01B44D937A1A03AB3E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04EA186C1BD740F489AB219BCD0EF35B1">
    <w:name w:val="04EA186C1BD740F489AB219BCD0EF35B1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1">
    <w:name w:val="C148D9E779014A01B44D937A1A03AB3E1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62F54132795E4C5190AD698785D81E07">
    <w:name w:val="62F54132795E4C5190AD698785D81E07"/>
    <w:rsid w:val="004903B5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04EA186C1BD740F489AB219BCD0EF35B2">
    <w:name w:val="04EA186C1BD740F489AB219BCD0EF35B2"/>
    <w:rsid w:val="004903B5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C148D9E779014A01B44D937A1A03AB3E2">
    <w:name w:val="C148D9E779014A01B44D937A1A03AB3E2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C148D9E779014A01B44D937A1A03AB3E3">
    <w:name w:val="C148D9E779014A01B44D937A1A03AB3E3"/>
    <w:rsid w:val="004903B5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537AA336AD6455EB6C14D8E3AAEF9C2">
    <w:name w:val="3537AA336AD6455EB6C14D8E3AAEF9C2"/>
    <w:rsid w:val="00E67B02"/>
  </w:style>
  <w:style w:type="paragraph" w:customStyle="1" w:styleId="5554F9E7A442468D80C1DB55CC13F670">
    <w:name w:val="5554F9E7A442468D80C1DB55CC13F670"/>
    <w:rsid w:val="00E67B02"/>
  </w:style>
  <w:style w:type="paragraph" w:customStyle="1" w:styleId="043E9B9FE8F2467D815C0F5F5D7A906C">
    <w:name w:val="043E9B9FE8F2467D815C0F5F5D7A906C"/>
    <w:rsid w:val="00E67B02"/>
  </w:style>
  <w:style w:type="paragraph" w:customStyle="1" w:styleId="80DE4440BC684136B923097DC83AEF41">
    <w:name w:val="80DE4440BC684136B923097DC83AEF41"/>
    <w:rsid w:val="00E67B02"/>
  </w:style>
  <w:style w:type="paragraph" w:customStyle="1" w:styleId="5731CA1D01784224A270756123BC2E14">
    <w:name w:val="5731CA1D01784224A270756123BC2E14"/>
    <w:rsid w:val="00E67B02"/>
  </w:style>
  <w:style w:type="paragraph" w:customStyle="1" w:styleId="5EDC65B0058747E6B5EF7FC57460A320">
    <w:name w:val="5EDC65B0058747E6B5EF7FC57460A320"/>
    <w:rsid w:val="00E67B02"/>
  </w:style>
  <w:style w:type="paragraph" w:customStyle="1" w:styleId="258DF694A09B41FD92C6D534B10ECDA6">
    <w:name w:val="258DF694A09B41FD92C6D534B10ECDA6"/>
    <w:rsid w:val="00E67B02"/>
  </w:style>
  <w:style w:type="paragraph" w:customStyle="1" w:styleId="19E036631932434BB3249A888C190BF3">
    <w:name w:val="19E036631932434BB3249A888C190BF3"/>
    <w:rsid w:val="00E67B02"/>
  </w:style>
  <w:style w:type="paragraph" w:customStyle="1" w:styleId="93960475BFD048D68F3C78963E40E092">
    <w:name w:val="93960475BFD048D68F3C78963E40E092"/>
    <w:rsid w:val="00E67B02"/>
  </w:style>
  <w:style w:type="paragraph" w:customStyle="1" w:styleId="5EDC65B0058747E6B5EF7FC57460A3201">
    <w:name w:val="5EDC65B0058747E6B5EF7FC57460A320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38E06EBF5CD5412B84FB63B04332B178">
    <w:name w:val="38E06EBF5CD5412B84FB63B04332B178"/>
    <w:rsid w:val="00E67B02"/>
  </w:style>
  <w:style w:type="paragraph" w:customStyle="1" w:styleId="5EDC65B0058747E6B5EF7FC57460A3202">
    <w:name w:val="5EDC65B0058747E6B5EF7FC57460A3202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3">
    <w:name w:val="5EDC65B0058747E6B5EF7FC57460A3203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4">
    <w:name w:val="5EDC65B0058747E6B5EF7FC57460A3204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79216320131E407ABBD80BA3A1975BA5">
    <w:name w:val="79216320131E407ABBD80BA3A1975BA5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5">
    <w:name w:val="5EDC65B0058747E6B5EF7FC57460A3205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4F4C148E9DE24823827F6C20B9C43DF0">
    <w:name w:val="4F4C148E9DE24823827F6C20B9C43DF0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6">
    <w:name w:val="5EDC65B0058747E6B5EF7FC57460A3206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7">
    <w:name w:val="5EDC65B0058747E6B5EF7FC57460A3207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47C1646498C43EDA0BC03DEB47E77F3">
    <w:name w:val="A47C1646498C43EDA0BC03DEB47E77F3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8">
    <w:name w:val="5EDC65B0058747E6B5EF7FC57460A3208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CCB2D43167D4AEEA5BB089C5BAF500E">
    <w:name w:val="5CCB2D43167D4AEEA5BB089C5BAF500E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9">
    <w:name w:val="5EDC65B0058747E6B5EF7FC57460A3209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0">
    <w:name w:val="5EDC65B0058747E6B5EF7FC57460A32010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D1B816B29B5049F6BF97EF94E4CA296A">
    <w:name w:val="D1B816B29B5049F6BF97EF94E4CA296A"/>
    <w:rsid w:val="00E67B02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11">
    <w:name w:val="5EDC65B0058747E6B5EF7FC57460A32011"/>
    <w:rsid w:val="00E67B02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D1B816B29B5049F6BF97EF94E4CA296A1">
    <w:name w:val="D1B816B29B5049F6BF97EF94E4CA296A1"/>
    <w:rsid w:val="0044579E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EDC65B0058747E6B5EF7FC57460A32012">
    <w:name w:val="5EDC65B0058747E6B5EF7FC57460A32012"/>
    <w:rsid w:val="0044579E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ED10C0DCF0D41F08BC554385617AF3F">
    <w:name w:val="AED10C0DCF0D41F08BC554385617AF3F"/>
    <w:rsid w:val="0044579E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D1B816B29B5049F6BF97EF94E4CA296A2">
    <w:name w:val="D1B816B29B5049F6BF97EF94E4CA296A2"/>
    <w:rsid w:val="004C793D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8469C70C30A4B60BEC5A69922581059">
    <w:name w:val="58469C70C30A4B60BEC5A69922581059"/>
    <w:rsid w:val="004C793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5EDC65B0058747E6B5EF7FC57460A32013">
    <w:name w:val="5EDC65B0058747E6B5EF7FC57460A32013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ED10C0DCF0D41F08BC554385617AF3F1">
    <w:name w:val="AED10C0DCF0D41F08BC554385617AF3F1"/>
    <w:rsid w:val="004C793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D1B816B29B5049F6BF97EF94E4CA296A3">
    <w:name w:val="D1B816B29B5049F6BF97EF94E4CA296A3"/>
    <w:rsid w:val="004C793D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8469C70C30A4B60BEC5A699225810591">
    <w:name w:val="58469C70C30A4B60BEC5A699225810591"/>
    <w:rsid w:val="004C793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8D27308AB0B45EBAB3889C38451AE98">
    <w:name w:val="78D27308AB0B45EBAB3889C38451AE98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4">
    <w:name w:val="5EDC65B0058747E6B5EF7FC57460A32014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ED10C0DCF0D41F08BC554385617AF3F2">
    <w:name w:val="AED10C0DCF0D41F08BC554385617AF3F2"/>
    <w:rsid w:val="004C793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D1B816B29B5049F6BF97EF94E4CA296A4">
    <w:name w:val="D1B816B29B5049F6BF97EF94E4CA296A4"/>
    <w:rsid w:val="004C793D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8469C70C30A4B60BEC5A699225810592">
    <w:name w:val="58469C70C30A4B60BEC5A699225810592"/>
    <w:rsid w:val="004C793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8D27308AB0B45EBAB3889C38451AE981">
    <w:name w:val="78D27308AB0B45EBAB3889C38451AE981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5">
    <w:name w:val="5EDC65B0058747E6B5EF7FC57460A32015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ED10C0DCF0D41F08BC554385617AF3F3">
    <w:name w:val="AED10C0DCF0D41F08BC554385617AF3F3"/>
    <w:rsid w:val="004C793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D1B816B29B5049F6BF97EF94E4CA296A5">
    <w:name w:val="D1B816B29B5049F6BF97EF94E4CA296A5"/>
    <w:rsid w:val="004C793D"/>
    <w:pPr>
      <w:spacing w:after="0" w:line="240" w:lineRule="auto"/>
    </w:pPr>
    <w:rPr>
      <w:rFonts w:ascii="Tahoma" w:eastAsia="Times New Roman" w:hAnsi="Tahoma" w:cs="Times New Roman"/>
      <w:b/>
      <w:sz w:val="18"/>
      <w:szCs w:val="20"/>
      <w:lang w:val="en-US" w:eastAsia="en-US"/>
    </w:rPr>
  </w:style>
  <w:style w:type="paragraph" w:customStyle="1" w:styleId="58469C70C30A4B60BEC5A699225810593">
    <w:name w:val="58469C70C30A4B60BEC5A699225810593"/>
    <w:rsid w:val="004C793D"/>
    <w:pPr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78D27308AB0B45EBAB3889C38451AE982">
    <w:name w:val="78D27308AB0B45EBAB3889C38451AE982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5EDC65B0058747E6B5EF7FC57460A32016">
    <w:name w:val="5EDC65B0058747E6B5EF7FC57460A32016"/>
    <w:rsid w:val="004C793D"/>
    <w:pPr>
      <w:spacing w:after="40" w:line="240" w:lineRule="auto"/>
      <w:jc w:val="right"/>
    </w:pPr>
    <w:rPr>
      <w:rFonts w:ascii="Tahoma" w:eastAsia="Times New Roman" w:hAnsi="Tahoma" w:cs="Times New Roman"/>
      <w:sz w:val="18"/>
      <w:szCs w:val="19"/>
      <w:lang w:val="en-US" w:eastAsia="en-US"/>
    </w:rPr>
  </w:style>
  <w:style w:type="paragraph" w:customStyle="1" w:styleId="AED10C0DCF0D41F08BC554385617AF3F4">
    <w:name w:val="AED10C0DCF0D41F08BC554385617AF3F4"/>
    <w:rsid w:val="004C793D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sz w:val="24"/>
      <w:szCs w:val="24"/>
      <w:lang w:val="en-US" w:eastAsia="en-US"/>
    </w:rPr>
  </w:style>
  <w:style w:type="paragraph" w:customStyle="1" w:styleId="1ABCFCB321592A43B7FE132A41E901DE">
    <w:name w:val="1ABCFCB321592A43B7FE132A41E901DE"/>
    <w:rsid w:val="00CB1D14"/>
    <w:pPr>
      <w:spacing w:after="0" w:line="240" w:lineRule="auto"/>
    </w:pPr>
    <w:rPr>
      <w:sz w:val="24"/>
      <w:szCs w:val="24"/>
      <w:lang w:eastAsia="en-US"/>
    </w:rPr>
  </w:style>
  <w:style w:type="paragraph" w:customStyle="1" w:styleId="37F5C7947BB065459C1C07C569574BB6">
    <w:name w:val="37F5C7947BB065459C1C07C569574BB6"/>
    <w:rsid w:val="00CB1D14"/>
    <w:pPr>
      <w:spacing w:after="0" w:line="240" w:lineRule="auto"/>
    </w:pPr>
    <w:rPr>
      <w:sz w:val="24"/>
      <w:szCs w:val="24"/>
      <w:lang w:eastAsia="en-US"/>
    </w:rPr>
  </w:style>
  <w:style w:type="paragraph" w:customStyle="1" w:styleId="1BE073499BFDC2478285E40585BD664A">
    <w:name w:val="1BE073499BFDC2478285E40585BD664A"/>
    <w:rsid w:val="00CB1D14"/>
    <w:pPr>
      <w:spacing w:after="0" w:line="240" w:lineRule="auto"/>
    </w:pPr>
    <w:rPr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508067-241A-BE43-9899-AC0B1638B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C:\Users\alozan\AppData\Roaming\Microsoft\Templates\Goal planning form.dot</Template>
  <TotalTime>4</TotalTime>
  <Pages>1</Pages>
  <Words>172</Words>
  <Characters>982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HR.com</Company>
  <LinksUpToDate>false</LinksUpToDate>
  <CharactersWithSpaces>1152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alozan</dc:creator>
  <cp:lastModifiedBy>antonia.strunje@gmail.com</cp:lastModifiedBy>
  <cp:revision>4</cp:revision>
  <cp:lastPrinted>2009-11-03T10:08:00Z</cp:lastPrinted>
  <dcterms:created xsi:type="dcterms:W3CDTF">2018-10-01T12:37:00Z</dcterms:created>
  <dcterms:modified xsi:type="dcterms:W3CDTF">2018-10-01T13:32:00Z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TC010908251033</vt:lpwstr>
  </property>
</Properties>
</file>